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D4CB1C" w14:textId="77777777" w:rsidR="00F06FA7" w:rsidRPr="007F6C2E" w:rsidRDefault="00F06FA7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25D4CB1D" w14:textId="77777777" w:rsidR="002432A1" w:rsidRPr="00E33746" w:rsidRDefault="002432A1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pacing w:val="-1"/>
          <w:sz w:val="24"/>
          <w:szCs w:val="24"/>
        </w:rPr>
      </w:pPr>
      <w:r w:rsidRPr="00E33746">
        <w:rPr>
          <w:rFonts w:cstheme="minorHAnsi"/>
          <w:b/>
          <w:spacing w:val="-1"/>
          <w:sz w:val="24"/>
          <w:szCs w:val="24"/>
        </w:rPr>
        <w:t xml:space="preserve">RICHIESTA DI ACCESSO CIVICO SEMPLICE </w:t>
      </w:r>
    </w:p>
    <w:p w14:paraId="25D4CB1E" w14:textId="0BCF0AAF" w:rsidR="009226FE" w:rsidRPr="00E33746" w:rsidRDefault="002432A1" w:rsidP="00CD35D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E33746">
        <w:rPr>
          <w:rFonts w:cstheme="minorHAnsi"/>
          <w:spacing w:val="-1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(ai</w:t>
      </w:r>
      <w:r w:rsidR="009226FE" w:rsidRPr="00E33746">
        <w:rPr>
          <w:rFonts w:cstheme="minorHAnsi"/>
          <w:spacing w:val="-2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sensi</w:t>
      </w:r>
      <w:r w:rsidR="009226FE" w:rsidRPr="00E33746">
        <w:rPr>
          <w:rFonts w:cstheme="minorHAnsi"/>
          <w:spacing w:val="-3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art.</w:t>
      </w:r>
      <w:r w:rsidR="009226FE" w:rsidRPr="00E33746">
        <w:rPr>
          <w:rFonts w:cstheme="minorHAnsi"/>
          <w:sz w:val="24"/>
          <w:szCs w:val="24"/>
        </w:rPr>
        <w:t xml:space="preserve"> 5</w:t>
      </w:r>
      <w:r w:rsidRPr="00E33746">
        <w:rPr>
          <w:rFonts w:cstheme="minorHAnsi"/>
          <w:sz w:val="24"/>
          <w:szCs w:val="24"/>
        </w:rPr>
        <w:t xml:space="preserve"> c. 1</w:t>
      </w:r>
      <w:r w:rsidR="009226FE" w:rsidRPr="00E33746">
        <w:rPr>
          <w:rFonts w:cstheme="minorHAnsi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del</w:t>
      </w:r>
      <w:r w:rsidR="009226FE" w:rsidRPr="00E33746">
        <w:rPr>
          <w:rFonts w:cstheme="minorHAnsi"/>
          <w:spacing w:val="-3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D.</w:t>
      </w:r>
      <w:r w:rsidRPr="00E33746">
        <w:rPr>
          <w:rFonts w:cstheme="minorHAnsi"/>
          <w:spacing w:val="-1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Lgs.</w:t>
      </w:r>
      <w:r w:rsidR="009226FE" w:rsidRPr="00E33746">
        <w:rPr>
          <w:rFonts w:cstheme="minorHAnsi"/>
          <w:sz w:val="24"/>
          <w:szCs w:val="24"/>
        </w:rPr>
        <w:t xml:space="preserve"> </w:t>
      </w:r>
      <w:r w:rsidR="009226FE" w:rsidRPr="00E33746">
        <w:rPr>
          <w:rFonts w:cstheme="minorHAnsi"/>
          <w:spacing w:val="-1"/>
          <w:sz w:val="24"/>
          <w:szCs w:val="24"/>
        </w:rPr>
        <w:t>n. 33/2013</w:t>
      </w:r>
      <w:r w:rsidR="00285C51" w:rsidRPr="00E33746">
        <w:rPr>
          <w:rStyle w:val="Rimandonotaapidipagina"/>
          <w:rFonts w:cstheme="minorHAnsi"/>
          <w:spacing w:val="-1"/>
          <w:sz w:val="24"/>
          <w:szCs w:val="24"/>
        </w:rPr>
        <w:footnoteReference w:id="1"/>
      </w:r>
      <w:r w:rsidRPr="00E33746">
        <w:rPr>
          <w:rFonts w:cstheme="minorHAnsi"/>
          <w:spacing w:val="-1"/>
          <w:sz w:val="24"/>
          <w:szCs w:val="24"/>
        </w:rPr>
        <w:t xml:space="preserve"> </w:t>
      </w:r>
      <w:r w:rsidR="00E04804" w:rsidRPr="00E33746">
        <w:rPr>
          <w:rFonts w:cstheme="minorHAnsi"/>
          <w:spacing w:val="-1"/>
          <w:sz w:val="24"/>
          <w:szCs w:val="24"/>
        </w:rPr>
        <w:t xml:space="preserve">e </w:t>
      </w:r>
      <w:r w:rsidRPr="00E33746">
        <w:rPr>
          <w:rFonts w:cstheme="minorHAnsi"/>
          <w:spacing w:val="-1"/>
          <w:sz w:val="24"/>
          <w:szCs w:val="24"/>
        </w:rPr>
        <w:t xml:space="preserve">art. 5 </w:t>
      </w:r>
      <w:r w:rsidR="00CD35DD" w:rsidRPr="00E33746">
        <w:rPr>
          <w:rFonts w:cstheme="minorHAnsi"/>
          <w:spacing w:val="-1"/>
          <w:sz w:val="24"/>
          <w:szCs w:val="24"/>
        </w:rPr>
        <w:t>Regolamento per l’accesso civico semplice, l’accesso civico generalizzato e l’accesso documentale</w:t>
      </w:r>
      <w:r w:rsidR="009226FE" w:rsidRPr="00E33746">
        <w:rPr>
          <w:rFonts w:cstheme="minorHAnsi"/>
          <w:spacing w:val="-1"/>
          <w:sz w:val="24"/>
          <w:szCs w:val="24"/>
        </w:rPr>
        <w:t>)</w:t>
      </w:r>
    </w:p>
    <w:p w14:paraId="25D4CB1F" w14:textId="77777777" w:rsidR="00E04804" w:rsidRPr="00E33746" w:rsidRDefault="00E04804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25D4CB20" w14:textId="77777777" w:rsidR="00E04804" w:rsidRPr="00E33746" w:rsidRDefault="00E04804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387EE867" w14:textId="0F9D496C" w:rsidR="00760544" w:rsidRPr="00E33746" w:rsidRDefault="00760544" w:rsidP="00073AB2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pacing w:val="-1"/>
          <w:sz w:val="24"/>
          <w:szCs w:val="24"/>
        </w:rPr>
      </w:pPr>
      <w:r w:rsidRPr="00E33746">
        <w:rPr>
          <w:rFonts w:cstheme="minorHAnsi"/>
          <w:spacing w:val="-1"/>
          <w:sz w:val="24"/>
          <w:szCs w:val="24"/>
        </w:rPr>
        <w:t>Ordine Psicologi FVG</w:t>
      </w:r>
    </w:p>
    <w:p w14:paraId="25D4CB23" w14:textId="5023E0B1" w:rsidR="00E04804" w:rsidRPr="00E33746" w:rsidRDefault="00E04804" w:rsidP="00073AB2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pacing w:val="-1"/>
          <w:w w:val="105"/>
          <w:sz w:val="24"/>
          <w:szCs w:val="24"/>
        </w:rPr>
      </w:pPr>
      <w:r w:rsidRPr="00E33746">
        <w:rPr>
          <w:rFonts w:cstheme="minorHAnsi"/>
          <w:b/>
          <w:bCs/>
          <w:sz w:val="24"/>
          <w:szCs w:val="24"/>
        </w:rPr>
        <w:t>AL</w:t>
      </w:r>
      <w:r w:rsidR="00760544" w:rsidRPr="00E33746">
        <w:rPr>
          <w:rFonts w:cstheme="minorHAnsi"/>
          <w:b/>
          <w:bCs/>
          <w:sz w:val="24"/>
          <w:szCs w:val="24"/>
        </w:rPr>
        <w:t>/ALLA</w:t>
      </w:r>
      <w:r w:rsidRPr="00E33746">
        <w:rPr>
          <w:rFonts w:cstheme="minorHAnsi"/>
          <w:b/>
          <w:bCs/>
          <w:sz w:val="24"/>
          <w:szCs w:val="24"/>
        </w:rPr>
        <w:t xml:space="preserve"> </w:t>
      </w:r>
      <w:r w:rsidRPr="00E33746">
        <w:rPr>
          <w:rFonts w:cstheme="minorHAnsi"/>
          <w:b/>
          <w:bCs/>
          <w:spacing w:val="-1"/>
          <w:sz w:val="24"/>
          <w:szCs w:val="24"/>
        </w:rPr>
        <w:t>RESPONSABILE</w:t>
      </w:r>
      <w:r w:rsidRPr="00E33746">
        <w:rPr>
          <w:rFonts w:cstheme="minorHAnsi"/>
          <w:b/>
          <w:bCs/>
          <w:spacing w:val="1"/>
          <w:sz w:val="24"/>
          <w:szCs w:val="24"/>
        </w:rPr>
        <w:t xml:space="preserve"> </w:t>
      </w:r>
      <w:r w:rsidR="00073AB2" w:rsidRPr="00E33746">
        <w:rPr>
          <w:rFonts w:cstheme="minorHAnsi"/>
          <w:b/>
          <w:bCs/>
          <w:spacing w:val="-1"/>
          <w:sz w:val="24"/>
          <w:szCs w:val="24"/>
        </w:rPr>
        <w:t>DELLA</w:t>
      </w:r>
      <w:r w:rsidRPr="00E33746">
        <w:rPr>
          <w:rFonts w:cstheme="minorHAnsi"/>
          <w:b/>
          <w:bCs/>
          <w:spacing w:val="28"/>
          <w:w w:val="105"/>
          <w:sz w:val="24"/>
          <w:szCs w:val="24"/>
        </w:rPr>
        <w:t xml:space="preserve"> </w:t>
      </w:r>
      <w:r w:rsidRPr="00E33746">
        <w:rPr>
          <w:rFonts w:cstheme="minorHAnsi"/>
          <w:b/>
          <w:bCs/>
          <w:spacing w:val="-1"/>
          <w:w w:val="105"/>
          <w:sz w:val="24"/>
          <w:szCs w:val="24"/>
        </w:rPr>
        <w:t>TRASPARENZA</w:t>
      </w:r>
    </w:p>
    <w:p w14:paraId="25D4CB24" w14:textId="77777777" w:rsidR="00E62673" w:rsidRPr="00E33746" w:rsidRDefault="00E62673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25D4CB25" w14:textId="77777777" w:rsidR="00E62673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E33746">
        <w:rPr>
          <w:rFonts w:cstheme="minorHAnsi"/>
          <w:spacing w:val="-1"/>
          <w:sz w:val="24"/>
          <w:szCs w:val="24"/>
        </w:rPr>
        <w:t>Il/la sottoscritto/a</w:t>
      </w:r>
    </w:p>
    <w:p w14:paraId="25D4CB26" w14:textId="77777777" w:rsidR="00E62673" w:rsidRPr="00E33746" w:rsidRDefault="00E62673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7"/>
        <w:gridCol w:w="3067"/>
        <w:gridCol w:w="1848"/>
        <w:gridCol w:w="2458"/>
      </w:tblGrid>
      <w:tr w:rsidR="00E9138B" w:rsidRPr="00E33746" w14:paraId="25D4CB29" w14:textId="77777777" w:rsidTr="00306E7D">
        <w:tc>
          <w:tcPr>
            <w:tcW w:w="2457" w:type="dxa"/>
          </w:tcPr>
          <w:p w14:paraId="25D4CB27" w14:textId="77777777" w:rsidR="00E9138B" w:rsidRPr="00E33746" w:rsidRDefault="00E60C32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Cognome</w:t>
            </w:r>
          </w:p>
        </w:tc>
        <w:tc>
          <w:tcPr>
            <w:tcW w:w="7373" w:type="dxa"/>
            <w:gridSpan w:val="3"/>
          </w:tcPr>
          <w:p w14:paraId="25D4CB28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9138B" w:rsidRPr="00E33746" w14:paraId="25D4CB2C" w14:textId="77777777" w:rsidTr="007143A5">
        <w:tc>
          <w:tcPr>
            <w:tcW w:w="2457" w:type="dxa"/>
          </w:tcPr>
          <w:p w14:paraId="25D4CB2A" w14:textId="77777777" w:rsidR="00E9138B" w:rsidRPr="00E33746" w:rsidRDefault="00E60C32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Nome</w:t>
            </w:r>
          </w:p>
        </w:tc>
        <w:tc>
          <w:tcPr>
            <w:tcW w:w="7373" w:type="dxa"/>
            <w:gridSpan w:val="3"/>
          </w:tcPr>
          <w:p w14:paraId="25D4CB2B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9138B" w:rsidRPr="00E33746" w14:paraId="25D4CB2F" w14:textId="77777777" w:rsidTr="00DC62AC">
        <w:tc>
          <w:tcPr>
            <w:tcW w:w="2457" w:type="dxa"/>
          </w:tcPr>
          <w:p w14:paraId="25D4CB2D" w14:textId="77777777" w:rsidR="00E9138B" w:rsidRPr="00E33746" w:rsidRDefault="00E60C32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Nato/a</w:t>
            </w:r>
            <w:r w:rsidR="00E9138B" w:rsidRPr="00E33746">
              <w:rPr>
                <w:rFonts w:cstheme="minorHAnsi"/>
                <w:sz w:val="24"/>
                <w:szCs w:val="24"/>
              </w:rPr>
              <w:t xml:space="preserve"> (data e luogo)</w:t>
            </w:r>
          </w:p>
        </w:tc>
        <w:tc>
          <w:tcPr>
            <w:tcW w:w="7373" w:type="dxa"/>
            <w:gridSpan w:val="3"/>
          </w:tcPr>
          <w:p w14:paraId="25D4CB2E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9138B" w:rsidRPr="00E33746" w14:paraId="25D4CB33" w14:textId="77777777" w:rsidTr="00CE53A4">
        <w:tc>
          <w:tcPr>
            <w:tcW w:w="2457" w:type="dxa"/>
          </w:tcPr>
          <w:p w14:paraId="25D4CB30" w14:textId="77777777" w:rsidR="00E9138B" w:rsidRPr="00E33746" w:rsidRDefault="00E60C32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Residente in</w:t>
            </w:r>
          </w:p>
        </w:tc>
        <w:tc>
          <w:tcPr>
            <w:tcW w:w="4915" w:type="dxa"/>
            <w:gridSpan w:val="2"/>
          </w:tcPr>
          <w:p w14:paraId="25D4CB31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dxa"/>
          </w:tcPr>
          <w:p w14:paraId="25D4CB32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Prov.</w:t>
            </w:r>
          </w:p>
        </w:tc>
      </w:tr>
      <w:tr w:rsidR="00E9138B" w:rsidRPr="00E33746" w14:paraId="25D4CB37" w14:textId="77777777" w:rsidTr="004E0F23">
        <w:tc>
          <w:tcPr>
            <w:tcW w:w="2457" w:type="dxa"/>
          </w:tcPr>
          <w:p w14:paraId="25D4CB34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Via</w:t>
            </w:r>
          </w:p>
        </w:tc>
        <w:tc>
          <w:tcPr>
            <w:tcW w:w="4915" w:type="dxa"/>
            <w:gridSpan w:val="2"/>
          </w:tcPr>
          <w:p w14:paraId="25D4CB35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8" w:type="dxa"/>
          </w:tcPr>
          <w:p w14:paraId="25D4CB36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Nr. civico</w:t>
            </w:r>
          </w:p>
        </w:tc>
      </w:tr>
      <w:tr w:rsidR="00E9138B" w:rsidRPr="00E33746" w14:paraId="25D4CB3B" w14:textId="77777777" w:rsidTr="002432A1">
        <w:tc>
          <w:tcPr>
            <w:tcW w:w="2457" w:type="dxa"/>
          </w:tcPr>
          <w:p w14:paraId="25D4CB38" w14:textId="77777777" w:rsidR="00E9138B" w:rsidRPr="00E33746" w:rsidRDefault="002432A1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Telefono</w:t>
            </w:r>
          </w:p>
        </w:tc>
        <w:tc>
          <w:tcPr>
            <w:tcW w:w="3067" w:type="dxa"/>
          </w:tcPr>
          <w:p w14:paraId="25D4CB39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06" w:type="dxa"/>
            <w:gridSpan w:val="2"/>
          </w:tcPr>
          <w:p w14:paraId="25D4CB3A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Cell.</w:t>
            </w:r>
          </w:p>
        </w:tc>
      </w:tr>
      <w:tr w:rsidR="00E9138B" w:rsidRPr="00E33746" w14:paraId="25D4CB3E" w14:textId="77777777" w:rsidTr="005B6181">
        <w:tc>
          <w:tcPr>
            <w:tcW w:w="2457" w:type="dxa"/>
          </w:tcPr>
          <w:p w14:paraId="25D4CB3C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7373" w:type="dxa"/>
            <w:gridSpan w:val="3"/>
          </w:tcPr>
          <w:p w14:paraId="25D4CB3D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9138B" w:rsidRPr="00E33746" w14:paraId="25D4CB41" w14:textId="77777777" w:rsidTr="00DB383D">
        <w:tc>
          <w:tcPr>
            <w:tcW w:w="2457" w:type="dxa"/>
          </w:tcPr>
          <w:p w14:paraId="25D4CB3F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33746">
              <w:rPr>
                <w:rFonts w:cstheme="minorHAnsi"/>
                <w:sz w:val="24"/>
                <w:szCs w:val="24"/>
              </w:rPr>
              <w:t>PEC</w:t>
            </w:r>
          </w:p>
        </w:tc>
        <w:tc>
          <w:tcPr>
            <w:tcW w:w="7373" w:type="dxa"/>
            <w:gridSpan w:val="3"/>
          </w:tcPr>
          <w:p w14:paraId="25D4CB40" w14:textId="77777777" w:rsidR="00E9138B" w:rsidRPr="00E33746" w:rsidRDefault="00E9138B" w:rsidP="007F6C2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5D4CB42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3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33746">
        <w:rPr>
          <w:rFonts w:cstheme="minorHAnsi"/>
          <w:b/>
          <w:sz w:val="24"/>
          <w:szCs w:val="24"/>
        </w:rPr>
        <w:t>C</w:t>
      </w:r>
      <w:r w:rsidRPr="00E33746">
        <w:rPr>
          <w:rFonts w:cstheme="minorHAnsi"/>
          <w:b/>
          <w:spacing w:val="-3"/>
          <w:sz w:val="24"/>
          <w:szCs w:val="24"/>
        </w:rPr>
        <w:t xml:space="preserve"> </w:t>
      </w:r>
      <w:r w:rsidRPr="00E33746">
        <w:rPr>
          <w:rFonts w:cstheme="minorHAnsi"/>
          <w:b/>
          <w:sz w:val="24"/>
          <w:szCs w:val="24"/>
        </w:rPr>
        <w:t>H</w:t>
      </w:r>
      <w:r w:rsidRPr="00E33746">
        <w:rPr>
          <w:rFonts w:cstheme="minorHAnsi"/>
          <w:b/>
          <w:spacing w:val="-2"/>
          <w:sz w:val="24"/>
          <w:szCs w:val="24"/>
        </w:rPr>
        <w:t xml:space="preserve"> </w:t>
      </w:r>
      <w:r w:rsidRPr="00E33746">
        <w:rPr>
          <w:rFonts w:cstheme="minorHAnsi"/>
          <w:b/>
          <w:sz w:val="24"/>
          <w:szCs w:val="24"/>
        </w:rPr>
        <w:t>I</w:t>
      </w:r>
      <w:r w:rsidRPr="00E33746">
        <w:rPr>
          <w:rFonts w:cstheme="minorHAnsi"/>
          <w:b/>
          <w:spacing w:val="-2"/>
          <w:sz w:val="24"/>
          <w:szCs w:val="24"/>
        </w:rPr>
        <w:t xml:space="preserve"> </w:t>
      </w:r>
      <w:r w:rsidRPr="00E33746">
        <w:rPr>
          <w:rFonts w:cstheme="minorHAnsi"/>
          <w:b/>
          <w:sz w:val="24"/>
          <w:szCs w:val="24"/>
        </w:rPr>
        <w:t>E</w:t>
      </w:r>
      <w:r w:rsidRPr="00E33746">
        <w:rPr>
          <w:rFonts w:cstheme="minorHAnsi"/>
          <w:b/>
          <w:spacing w:val="-2"/>
          <w:sz w:val="24"/>
          <w:szCs w:val="24"/>
        </w:rPr>
        <w:t xml:space="preserve"> </w:t>
      </w:r>
      <w:r w:rsidRPr="00E33746">
        <w:rPr>
          <w:rFonts w:cstheme="minorHAnsi"/>
          <w:b/>
          <w:sz w:val="24"/>
          <w:szCs w:val="24"/>
        </w:rPr>
        <w:t>D</w:t>
      </w:r>
      <w:r w:rsidRPr="00E33746">
        <w:rPr>
          <w:rFonts w:cstheme="minorHAnsi"/>
          <w:b/>
          <w:spacing w:val="-2"/>
          <w:sz w:val="24"/>
          <w:szCs w:val="24"/>
        </w:rPr>
        <w:t xml:space="preserve"> </w:t>
      </w:r>
      <w:r w:rsidRPr="00E33746">
        <w:rPr>
          <w:rFonts w:cstheme="minorHAnsi"/>
          <w:b/>
          <w:sz w:val="24"/>
          <w:szCs w:val="24"/>
        </w:rPr>
        <w:t>E</w:t>
      </w:r>
    </w:p>
    <w:p w14:paraId="25D4CB44" w14:textId="77777777" w:rsidR="00693BE7" w:rsidRPr="00E33746" w:rsidRDefault="00693BE7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5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pacing w:val="-1"/>
          <w:sz w:val="24"/>
          <w:szCs w:val="24"/>
        </w:rPr>
        <w:t>la</w:t>
      </w:r>
      <w:r w:rsidRPr="00E33746">
        <w:rPr>
          <w:rFonts w:cstheme="minorHAnsi"/>
          <w:spacing w:val="48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pubblicazione</w:t>
      </w:r>
      <w:r w:rsidRPr="00E33746">
        <w:rPr>
          <w:rFonts w:cstheme="minorHAnsi"/>
          <w:spacing w:val="48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sul</w:t>
      </w:r>
      <w:r w:rsidRPr="00E33746">
        <w:rPr>
          <w:rFonts w:cstheme="minorHAnsi"/>
          <w:spacing w:val="49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sito</w:t>
      </w:r>
      <w:r w:rsidRPr="00E33746">
        <w:rPr>
          <w:rFonts w:cstheme="minorHAnsi"/>
          <w:spacing w:val="48"/>
          <w:sz w:val="24"/>
          <w:szCs w:val="24"/>
        </w:rPr>
        <w:t xml:space="preserve"> </w:t>
      </w:r>
      <w:r w:rsidR="002432A1" w:rsidRPr="00E33746">
        <w:rPr>
          <w:rFonts w:cstheme="minorHAnsi"/>
          <w:spacing w:val="-1"/>
          <w:sz w:val="24"/>
          <w:szCs w:val="24"/>
        </w:rPr>
        <w:t xml:space="preserve">istituzionale </w:t>
      </w:r>
      <w:r w:rsidRPr="00E33746">
        <w:rPr>
          <w:rFonts w:cstheme="minorHAnsi"/>
          <w:spacing w:val="-1"/>
          <w:sz w:val="24"/>
          <w:szCs w:val="24"/>
        </w:rPr>
        <w:t>dei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seguenti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documenti/</w:t>
      </w:r>
      <w:r w:rsidR="00285C51" w:rsidRPr="00E33746">
        <w:rPr>
          <w:rFonts w:cstheme="minorHAnsi"/>
          <w:spacing w:val="-1"/>
          <w:sz w:val="24"/>
          <w:szCs w:val="24"/>
        </w:rPr>
        <w:t>dati/</w:t>
      </w:r>
      <w:r w:rsidR="002432A1" w:rsidRPr="00E33746">
        <w:rPr>
          <w:rFonts w:cstheme="minorHAnsi"/>
          <w:spacing w:val="-1"/>
          <w:sz w:val="24"/>
          <w:szCs w:val="24"/>
        </w:rPr>
        <w:t>informazioni</w:t>
      </w:r>
      <w:r w:rsidRPr="00E33746">
        <w:rPr>
          <w:rFonts w:cstheme="minorHAnsi"/>
          <w:spacing w:val="-1"/>
          <w:sz w:val="24"/>
          <w:szCs w:val="24"/>
        </w:rPr>
        <w:t>,</w:t>
      </w:r>
      <w:r w:rsidRPr="00E33746">
        <w:rPr>
          <w:rFonts w:cstheme="minorHAnsi"/>
          <w:spacing w:val="44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la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cui</w:t>
      </w:r>
      <w:r w:rsidRPr="00E33746">
        <w:rPr>
          <w:rFonts w:cstheme="minorHAnsi"/>
          <w:spacing w:val="46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pubblicazione,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non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risultante</w:t>
      </w:r>
      <w:r w:rsidRPr="00E33746">
        <w:rPr>
          <w:rFonts w:cstheme="minorHAnsi"/>
          <w:spacing w:val="46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alla</w:t>
      </w:r>
      <w:r w:rsidRPr="00E33746">
        <w:rPr>
          <w:rFonts w:cstheme="minorHAnsi"/>
          <w:spacing w:val="45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data</w:t>
      </w:r>
      <w:r w:rsidRPr="00E33746">
        <w:rPr>
          <w:rFonts w:cstheme="minorHAnsi"/>
          <w:spacing w:val="27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odierna,</w:t>
      </w:r>
      <w:r w:rsidRPr="00E33746">
        <w:rPr>
          <w:rFonts w:cstheme="minorHAnsi"/>
          <w:spacing w:val="-3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è</w:t>
      </w:r>
      <w:r w:rsidRPr="00E33746">
        <w:rPr>
          <w:rFonts w:cstheme="minorHAnsi"/>
          <w:spacing w:val="-2"/>
          <w:sz w:val="24"/>
          <w:szCs w:val="24"/>
        </w:rPr>
        <w:t xml:space="preserve"> </w:t>
      </w:r>
      <w:r w:rsidR="00285C51" w:rsidRPr="00E33746">
        <w:rPr>
          <w:rFonts w:cstheme="minorHAnsi"/>
          <w:spacing w:val="-1"/>
          <w:sz w:val="24"/>
          <w:szCs w:val="24"/>
        </w:rPr>
        <w:t>obbligatoria</w:t>
      </w:r>
      <w:r w:rsidRPr="00E33746">
        <w:rPr>
          <w:rFonts w:cstheme="minorHAnsi"/>
          <w:sz w:val="24"/>
          <w:szCs w:val="24"/>
        </w:rPr>
        <w:t>:</w:t>
      </w:r>
      <w:r w:rsidR="00693BE7" w:rsidRPr="00E33746">
        <w:rPr>
          <w:rStyle w:val="Rimandonotaapidipagina"/>
          <w:rFonts w:cstheme="minorHAnsi"/>
          <w:sz w:val="24"/>
          <w:szCs w:val="24"/>
        </w:rPr>
        <w:footnoteReference w:id="2"/>
      </w:r>
    </w:p>
    <w:p w14:paraId="25D4CB46" w14:textId="77777777" w:rsidR="00693BE7" w:rsidRPr="00E33746" w:rsidRDefault="00693BE7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7" w14:textId="77777777" w:rsidR="009226FE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_________________________________________________________________________________</w:t>
      </w:r>
    </w:p>
    <w:p w14:paraId="25D4CB48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9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__________________________________________________________________________________</w:t>
      </w:r>
    </w:p>
    <w:p w14:paraId="25D4CB4A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B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________________________________________________________________________________</w:t>
      </w:r>
    </w:p>
    <w:p w14:paraId="25D4CB4C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D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_________________________________________________________________________________</w:t>
      </w:r>
    </w:p>
    <w:p w14:paraId="25D4CB4E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4F" w14:textId="77777777" w:rsidR="003C563F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________________________________________________________________________________</w:t>
      </w:r>
    </w:p>
    <w:p w14:paraId="25D4CB50" w14:textId="77777777" w:rsidR="00D73FB9" w:rsidRPr="00E33746" w:rsidRDefault="00D73FB9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51" w14:textId="77777777" w:rsidR="00693BE7" w:rsidRPr="00E33746" w:rsidRDefault="00693BE7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5D4CB52" w14:textId="77777777" w:rsidR="009226FE" w:rsidRPr="00E33746" w:rsidRDefault="007F6C2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>Ai sensi dell’art.13 del Reg. 679/16 si informa che i dati raccolti nel presente modulo saranno utilizzati per la gestione della richiesta e del procedimento di accesso formulato, per finalità istituzionali e amministrative e saranno archiviati e conservati per il periodo di tempo prescritto dalla legge. I diritti dell’interessato, la modulistica per l’eventuale esercizio, i dati identificativi del DPO ed ogni altra informazione in materia di privacy sono disponibili sul sito istituzionale</w:t>
      </w:r>
    </w:p>
    <w:p w14:paraId="25D4CB53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54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pacing w:val="-1"/>
          <w:sz w:val="24"/>
          <w:szCs w:val="24"/>
        </w:rPr>
        <w:t>Luogo</w:t>
      </w:r>
      <w:r w:rsidRPr="00E33746">
        <w:rPr>
          <w:rFonts w:cstheme="minorHAnsi"/>
          <w:spacing w:val="-14"/>
          <w:sz w:val="24"/>
          <w:szCs w:val="24"/>
        </w:rPr>
        <w:t xml:space="preserve"> </w:t>
      </w:r>
      <w:r w:rsidRPr="00E33746">
        <w:rPr>
          <w:rFonts w:cstheme="minorHAnsi"/>
          <w:sz w:val="24"/>
          <w:szCs w:val="24"/>
        </w:rPr>
        <w:t>e</w:t>
      </w:r>
      <w:r w:rsidRPr="00E33746">
        <w:rPr>
          <w:rFonts w:cstheme="minorHAnsi"/>
          <w:spacing w:val="-13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data,</w:t>
      </w:r>
      <w:r w:rsidR="00F06FA7" w:rsidRPr="00E33746">
        <w:rPr>
          <w:rFonts w:cstheme="minorHAnsi"/>
          <w:spacing w:val="-1"/>
          <w:sz w:val="24"/>
          <w:szCs w:val="24"/>
        </w:rPr>
        <w:t xml:space="preserve"> </w:t>
      </w:r>
      <w:r w:rsidRPr="00E33746">
        <w:rPr>
          <w:rFonts w:cstheme="minorHAnsi"/>
          <w:spacing w:val="-1"/>
          <w:sz w:val="24"/>
          <w:szCs w:val="24"/>
        </w:rPr>
        <w:t>..............................</w:t>
      </w:r>
    </w:p>
    <w:p w14:paraId="25D4CB55" w14:textId="77777777" w:rsidR="009226FE" w:rsidRPr="00E33746" w:rsidRDefault="00525990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t xml:space="preserve">IL RICHIEDENTE </w:t>
      </w:r>
    </w:p>
    <w:p w14:paraId="25D4CB56" w14:textId="77777777" w:rsidR="009226FE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i/>
          <w:iCs/>
          <w:spacing w:val="-2"/>
          <w:sz w:val="24"/>
          <w:szCs w:val="24"/>
        </w:rPr>
        <w:t xml:space="preserve">                                                                     </w:t>
      </w:r>
    </w:p>
    <w:p w14:paraId="25D4CB57" w14:textId="77777777" w:rsidR="00CB6401" w:rsidRPr="00E33746" w:rsidRDefault="00E376B5" w:rsidP="007F6C2E">
      <w:pPr>
        <w:tabs>
          <w:tab w:val="left" w:pos="6135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w w:val="95"/>
          <w:sz w:val="24"/>
          <w:szCs w:val="24"/>
        </w:rPr>
      </w:pPr>
      <w:r w:rsidRPr="00E33746">
        <w:rPr>
          <w:rFonts w:cstheme="minorHAnsi"/>
          <w:w w:val="95"/>
          <w:sz w:val="24"/>
          <w:szCs w:val="24"/>
        </w:rPr>
        <w:tab/>
      </w:r>
    </w:p>
    <w:p w14:paraId="25D4CB58" w14:textId="77777777" w:rsidR="009226FE" w:rsidRPr="00E33746" w:rsidRDefault="003C563F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w w:val="95"/>
          <w:sz w:val="24"/>
          <w:szCs w:val="24"/>
        </w:rPr>
        <w:t xml:space="preserve">                                                                       </w:t>
      </w:r>
      <w:r w:rsidR="009226FE" w:rsidRPr="00E33746">
        <w:rPr>
          <w:rFonts w:cstheme="minorHAnsi"/>
          <w:w w:val="95"/>
          <w:sz w:val="24"/>
          <w:szCs w:val="24"/>
        </w:rPr>
        <w:t>…................................................................</w:t>
      </w:r>
    </w:p>
    <w:p w14:paraId="25D4CB59" w14:textId="77777777" w:rsidR="009226FE" w:rsidRPr="00E33746" w:rsidRDefault="009226FE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5A" w14:textId="77777777" w:rsidR="00D20618" w:rsidRPr="00E33746" w:rsidRDefault="00D20618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D4CB5B" w14:textId="77777777" w:rsidR="00525990" w:rsidRPr="00E33746" w:rsidRDefault="00CE7635" w:rsidP="007F6C2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33746">
        <w:rPr>
          <w:rFonts w:cstheme="minorHAnsi"/>
          <w:sz w:val="24"/>
          <w:szCs w:val="24"/>
        </w:rPr>
        <w:lastRenderedPageBreak/>
        <w:t xml:space="preserve">* </w:t>
      </w:r>
      <w:r w:rsidR="00D20618" w:rsidRPr="00E33746">
        <w:rPr>
          <w:rFonts w:cstheme="minorHAnsi"/>
          <w:sz w:val="24"/>
          <w:szCs w:val="24"/>
        </w:rPr>
        <w:t>Allega</w:t>
      </w:r>
      <w:r w:rsidRPr="00E33746">
        <w:rPr>
          <w:rFonts w:cstheme="minorHAnsi"/>
          <w:sz w:val="24"/>
          <w:szCs w:val="24"/>
        </w:rPr>
        <w:t>re</w:t>
      </w:r>
      <w:r w:rsidR="00D20618" w:rsidRPr="00E33746">
        <w:rPr>
          <w:rFonts w:cstheme="minorHAnsi"/>
          <w:sz w:val="24"/>
          <w:szCs w:val="24"/>
        </w:rPr>
        <w:t xml:space="preserve"> copia documento di identità</w:t>
      </w:r>
      <w:r w:rsidRPr="00E33746">
        <w:rPr>
          <w:rFonts w:cstheme="minorHAnsi"/>
          <w:sz w:val="24"/>
          <w:szCs w:val="24"/>
        </w:rPr>
        <w:t xml:space="preserve"> se il presente documento non è sottoscritto con Firma Digitale</w:t>
      </w:r>
    </w:p>
    <w:p w14:paraId="25D4CB5C" w14:textId="77777777" w:rsidR="00E725BC" w:rsidRPr="00E33746" w:rsidRDefault="00E725BC" w:rsidP="007F6C2E">
      <w:pPr>
        <w:spacing w:after="0" w:line="240" w:lineRule="auto"/>
        <w:jc w:val="both"/>
        <w:rPr>
          <w:rFonts w:cstheme="minorHAnsi"/>
          <w:b/>
          <w:bCs/>
          <w:spacing w:val="-1"/>
          <w:sz w:val="24"/>
          <w:szCs w:val="24"/>
        </w:rPr>
      </w:pPr>
    </w:p>
    <w:sectPr w:rsidR="00E725BC" w:rsidRPr="00E33746" w:rsidSect="00E04804">
      <w:headerReference w:type="default" r:id="rId11"/>
      <w:type w:val="continuous"/>
      <w:pgSz w:w="11900" w:h="16840"/>
      <w:pgMar w:top="851" w:right="1021" w:bottom="567" w:left="1021" w:header="720" w:footer="720" w:gutter="0"/>
      <w:cols w:space="720" w:equalWidth="0">
        <w:col w:w="9859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B951ED" w14:textId="77777777" w:rsidR="00FA632B" w:rsidRDefault="00FA632B" w:rsidP="00285C51">
      <w:pPr>
        <w:spacing w:after="0" w:line="240" w:lineRule="auto"/>
      </w:pPr>
      <w:r>
        <w:separator/>
      </w:r>
    </w:p>
  </w:endnote>
  <w:endnote w:type="continuationSeparator" w:id="0">
    <w:p w14:paraId="6373CFA4" w14:textId="77777777" w:rsidR="00FA632B" w:rsidRDefault="00FA632B" w:rsidP="0028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3ED92" w14:textId="77777777" w:rsidR="00FA632B" w:rsidRDefault="00FA632B" w:rsidP="00285C51">
      <w:pPr>
        <w:spacing w:after="0" w:line="240" w:lineRule="auto"/>
      </w:pPr>
      <w:r>
        <w:separator/>
      </w:r>
    </w:p>
  </w:footnote>
  <w:footnote w:type="continuationSeparator" w:id="0">
    <w:p w14:paraId="20FE53A5" w14:textId="77777777" w:rsidR="00FA632B" w:rsidRDefault="00FA632B" w:rsidP="00285C51">
      <w:pPr>
        <w:spacing w:after="0" w:line="240" w:lineRule="auto"/>
      </w:pPr>
      <w:r>
        <w:continuationSeparator/>
      </w:r>
    </w:p>
  </w:footnote>
  <w:footnote w:id="1">
    <w:p w14:paraId="25D4CB62" w14:textId="77777777" w:rsidR="00285C51" w:rsidRPr="00E21939" w:rsidRDefault="00285C51" w:rsidP="00285C51">
      <w:pPr>
        <w:pStyle w:val="Testonotaapidipagina"/>
        <w:jc w:val="both"/>
        <w:rPr>
          <w:rFonts w:ascii="Times New Roman" w:hAnsi="Times New Roman" w:cs="Times New Roman"/>
          <w:sz w:val="14"/>
          <w:szCs w:val="16"/>
        </w:rPr>
      </w:pPr>
      <w:r w:rsidRPr="00E21939">
        <w:rPr>
          <w:rStyle w:val="Rimandonotaapidipagina"/>
          <w:rFonts w:ascii="Bookman Old Style" w:hAnsi="Bookman Old Style"/>
          <w:sz w:val="14"/>
          <w:szCs w:val="16"/>
        </w:rPr>
        <w:footnoteRef/>
      </w:r>
      <w:r w:rsidRPr="00E21939">
        <w:rPr>
          <w:rFonts w:ascii="Bookman Old Style" w:hAnsi="Bookman Old Style"/>
          <w:sz w:val="14"/>
          <w:szCs w:val="16"/>
        </w:rPr>
        <w:t xml:space="preserve"> </w:t>
      </w:r>
      <w:r w:rsidRPr="00E21939">
        <w:rPr>
          <w:rFonts w:ascii="Times New Roman" w:hAnsi="Times New Roman" w:cs="Times New Roman"/>
          <w:sz w:val="14"/>
          <w:szCs w:val="16"/>
        </w:rPr>
        <w:t xml:space="preserve">L’art. 5, c. 1 dispone quanto segue: </w:t>
      </w:r>
      <w:r w:rsidRPr="00E21939">
        <w:rPr>
          <w:rFonts w:ascii="Times New Roman" w:hAnsi="Times New Roman" w:cs="Times New Roman"/>
          <w:i/>
          <w:sz w:val="14"/>
          <w:szCs w:val="16"/>
        </w:rPr>
        <w:t>“L’obbligo previsto dalla normativa vigente in capo alle pubbliche amministrazioni di pubblicare documenti, informazioni o dati comporta il diritto di chiunque di richiedere i medesimi, nei casi in cui sia stata omessa la loro pubblicazione.”</w:t>
      </w:r>
    </w:p>
  </w:footnote>
  <w:footnote w:id="2">
    <w:p w14:paraId="25D4CB63" w14:textId="77777777" w:rsidR="00693BE7" w:rsidRPr="00F06FA7" w:rsidRDefault="00693BE7">
      <w:pPr>
        <w:pStyle w:val="Testonotaapidipagina"/>
        <w:rPr>
          <w:rFonts w:ascii="Times New Roman" w:hAnsi="Times New Roman" w:cs="Times New Roman"/>
        </w:rPr>
      </w:pPr>
      <w:r w:rsidRPr="00E21939">
        <w:rPr>
          <w:rStyle w:val="Rimandonotaapidipagina"/>
          <w:rFonts w:ascii="Times New Roman" w:hAnsi="Times New Roman" w:cs="Times New Roman"/>
          <w:sz w:val="14"/>
          <w:szCs w:val="16"/>
        </w:rPr>
        <w:footnoteRef/>
      </w:r>
      <w:r w:rsidRPr="00E21939">
        <w:rPr>
          <w:rFonts w:ascii="Times New Roman" w:hAnsi="Times New Roman" w:cs="Times New Roman"/>
          <w:i/>
          <w:sz w:val="14"/>
          <w:szCs w:val="16"/>
        </w:rPr>
        <w:t xml:space="preserve"> </w:t>
      </w:r>
      <w:r w:rsidRPr="00E21939">
        <w:rPr>
          <w:rFonts w:ascii="Times New Roman" w:hAnsi="Times New Roman" w:cs="Times New Roman"/>
          <w:sz w:val="14"/>
          <w:szCs w:val="16"/>
        </w:rPr>
        <w:t xml:space="preserve">Nel </w:t>
      </w:r>
      <w:r w:rsidR="00E04804" w:rsidRPr="00E21939">
        <w:rPr>
          <w:rFonts w:ascii="Times New Roman" w:hAnsi="Times New Roman" w:cs="Times New Roman"/>
          <w:sz w:val="14"/>
          <w:szCs w:val="16"/>
        </w:rPr>
        <w:t xml:space="preserve">caso </w:t>
      </w:r>
      <w:r w:rsidRPr="00E21939">
        <w:rPr>
          <w:rFonts w:ascii="Times New Roman" w:hAnsi="Times New Roman" w:cs="Times New Roman"/>
          <w:sz w:val="14"/>
          <w:szCs w:val="16"/>
        </w:rPr>
        <w:t>l’istante</w:t>
      </w:r>
      <w:r w:rsidR="00E04804" w:rsidRPr="00E21939">
        <w:rPr>
          <w:rFonts w:ascii="Times New Roman" w:hAnsi="Times New Roman" w:cs="Times New Roman"/>
          <w:sz w:val="14"/>
          <w:szCs w:val="16"/>
        </w:rPr>
        <w:t xml:space="preserve"> ne sia a conoscenza</w:t>
      </w:r>
      <w:r w:rsidRPr="00E21939">
        <w:rPr>
          <w:rFonts w:ascii="Times New Roman" w:hAnsi="Times New Roman" w:cs="Times New Roman"/>
          <w:sz w:val="14"/>
          <w:szCs w:val="16"/>
        </w:rPr>
        <w:t>, specificare la norma che impone la pubblicazione di quanto richiesto.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4CB61" w14:textId="77777777" w:rsidR="00F06FA7" w:rsidRDefault="00F06FA7" w:rsidP="00E60C32">
    <w:pPr>
      <w:pStyle w:val="Intestazione"/>
      <w:jc w:val="center"/>
    </w:pPr>
    <w:r>
      <w:rPr>
        <w:rFonts w:ascii="Bookman Old Style" w:hAnsi="Bookman Old Style" w:cs="Bookman Old Style"/>
        <w:b/>
        <w:spacing w:val="-1"/>
        <w:sz w:val="20"/>
        <w:szCs w:val="20"/>
      </w:rPr>
      <w:t>MOD.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376" w:hanging="260"/>
      </w:pPr>
      <w:rPr>
        <w:rFonts w:ascii="Bookman Old Style" w:hAnsi="Bookman Old Style" w:cs="Bookman Old Style"/>
        <w:b/>
        <w:bCs/>
        <w:sz w:val="28"/>
        <w:szCs w:val="28"/>
      </w:rPr>
    </w:lvl>
    <w:lvl w:ilvl="1">
      <w:numFmt w:val="bullet"/>
      <w:lvlText w:val="•"/>
      <w:lvlJc w:val="left"/>
      <w:pPr>
        <w:ind w:left="1322" w:hanging="260"/>
      </w:pPr>
    </w:lvl>
    <w:lvl w:ilvl="2">
      <w:numFmt w:val="bullet"/>
      <w:lvlText w:val="•"/>
      <w:lvlJc w:val="left"/>
      <w:pPr>
        <w:ind w:left="2268" w:hanging="260"/>
      </w:pPr>
    </w:lvl>
    <w:lvl w:ilvl="3">
      <w:numFmt w:val="bullet"/>
      <w:lvlText w:val="•"/>
      <w:lvlJc w:val="left"/>
      <w:pPr>
        <w:ind w:left="3215" w:hanging="260"/>
      </w:pPr>
    </w:lvl>
    <w:lvl w:ilvl="4">
      <w:numFmt w:val="bullet"/>
      <w:lvlText w:val="•"/>
      <w:lvlJc w:val="left"/>
      <w:pPr>
        <w:ind w:left="4161" w:hanging="260"/>
      </w:pPr>
    </w:lvl>
    <w:lvl w:ilvl="5">
      <w:numFmt w:val="bullet"/>
      <w:lvlText w:val="•"/>
      <w:lvlJc w:val="left"/>
      <w:pPr>
        <w:ind w:left="5108" w:hanging="260"/>
      </w:pPr>
    </w:lvl>
    <w:lvl w:ilvl="6">
      <w:numFmt w:val="bullet"/>
      <w:lvlText w:val="•"/>
      <w:lvlJc w:val="left"/>
      <w:pPr>
        <w:ind w:left="6054" w:hanging="260"/>
      </w:pPr>
    </w:lvl>
    <w:lvl w:ilvl="7">
      <w:numFmt w:val="bullet"/>
      <w:lvlText w:val="•"/>
      <w:lvlJc w:val="left"/>
      <w:pPr>
        <w:ind w:left="7000" w:hanging="260"/>
      </w:pPr>
    </w:lvl>
    <w:lvl w:ilvl="8">
      <w:numFmt w:val="bullet"/>
      <w:lvlText w:val="•"/>
      <w:lvlJc w:val="left"/>
      <w:pPr>
        <w:ind w:left="7947" w:hanging="2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444" w:hanging="328"/>
      </w:pPr>
      <w:rPr>
        <w:rFonts w:ascii="Bookman Old Style" w:hAnsi="Bookman Old Style" w:cs="Bookman Old Style"/>
        <w:b/>
        <w:bCs/>
        <w:sz w:val="28"/>
        <w:szCs w:val="28"/>
      </w:rPr>
    </w:lvl>
    <w:lvl w:ilvl="1">
      <w:numFmt w:val="bullet"/>
      <w:lvlText w:val="•"/>
      <w:lvlJc w:val="left"/>
      <w:pPr>
        <w:ind w:left="1383" w:hanging="328"/>
      </w:pPr>
    </w:lvl>
    <w:lvl w:ilvl="2">
      <w:numFmt w:val="bullet"/>
      <w:lvlText w:val="•"/>
      <w:lvlJc w:val="left"/>
      <w:pPr>
        <w:ind w:left="2323" w:hanging="328"/>
      </w:pPr>
    </w:lvl>
    <w:lvl w:ilvl="3">
      <w:numFmt w:val="bullet"/>
      <w:lvlText w:val="•"/>
      <w:lvlJc w:val="left"/>
      <w:pPr>
        <w:ind w:left="3262" w:hanging="328"/>
      </w:pPr>
    </w:lvl>
    <w:lvl w:ilvl="4">
      <w:numFmt w:val="bullet"/>
      <w:lvlText w:val="•"/>
      <w:lvlJc w:val="left"/>
      <w:pPr>
        <w:ind w:left="4202" w:hanging="328"/>
      </w:pPr>
    </w:lvl>
    <w:lvl w:ilvl="5">
      <w:numFmt w:val="bullet"/>
      <w:lvlText w:val="•"/>
      <w:lvlJc w:val="left"/>
      <w:pPr>
        <w:ind w:left="5142" w:hanging="328"/>
      </w:pPr>
    </w:lvl>
    <w:lvl w:ilvl="6">
      <w:numFmt w:val="bullet"/>
      <w:lvlText w:val="•"/>
      <w:lvlJc w:val="left"/>
      <w:pPr>
        <w:ind w:left="6081" w:hanging="328"/>
      </w:pPr>
    </w:lvl>
    <w:lvl w:ilvl="7">
      <w:numFmt w:val="bullet"/>
      <w:lvlText w:val="•"/>
      <w:lvlJc w:val="left"/>
      <w:pPr>
        <w:ind w:left="7021" w:hanging="328"/>
      </w:pPr>
    </w:lvl>
    <w:lvl w:ilvl="8">
      <w:numFmt w:val="bullet"/>
      <w:lvlText w:val="•"/>
      <w:lvlJc w:val="left"/>
      <w:pPr>
        <w:ind w:left="7960" w:hanging="328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400" w:hanging="284"/>
      </w:pPr>
      <w:rPr>
        <w:rFonts w:ascii="Bookman Old Style" w:hAnsi="Bookman Old Style" w:cs="Bookman Old Style"/>
        <w:b/>
        <w:bCs/>
        <w:spacing w:val="-1"/>
        <w:sz w:val="18"/>
        <w:szCs w:val="18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2" w:hanging="284"/>
      </w:pPr>
    </w:lvl>
    <w:lvl w:ilvl="3">
      <w:numFmt w:val="bullet"/>
      <w:lvlText w:val="•"/>
      <w:lvlJc w:val="left"/>
      <w:pPr>
        <w:ind w:left="3238" w:hanging="284"/>
      </w:pPr>
    </w:lvl>
    <w:lvl w:ilvl="4">
      <w:numFmt w:val="bullet"/>
      <w:lvlText w:val="•"/>
      <w:lvlJc w:val="left"/>
      <w:pPr>
        <w:ind w:left="4184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6" w:hanging="284"/>
      </w:pPr>
    </w:lvl>
    <w:lvl w:ilvl="7">
      <w:numFmt w:val="bullet"/>
      <w:lvlText w:val="•"/>
      <w:lvlJc w:val="left"/>
      <w:pPr>
        <w:ind w:left="7022" w:hanging="284"/>
      </w:pPr>
    </w:lvl>
    <w:lvl w:ilvl="8">
      <w:numFmt w:val="bullet"/>
      <w:lvlText w:val="•"/>
      <w:lvlJc w:val="left"/>
      <w:pPr>
        <w:ind w:left="7968" w:hanging="284"/>
      </w:pPr>
    </w:lvl>
  </w:abstractNum>
  <w:num w:numId="1" w16cid:durableId="1803304543">
    <w:abstractNumId w:val="2"/>
  </w:num>
  <w:num w:numId="2" w16cid:durableId="748691358">
    <w:abstractNumId w:val="1"/>
  </w:num>
  <w:num w:numId="3" w16cid:durableId="17219754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6FE"/>
    <w:rsid w:val="00073AB2"/>
    <w:rsid w:val="001058C0"/>
    <w:rsid w:val="00115069"/>
    <w:rsid w:val="0020394A"/>
    <w:rsid w:val="00230163"/>
    <w:rsid w:val="002432A1"/>
    <w:rsid w:val="0028170D"/>
    <w:rsid w:val="00285C51"/>
    <w:rsid w:val="002909FC"/>
    <w:rsid w:val="003C563F"/>
    <w:rsid w:val="003E2451"/>
    <w:rsid w:val="00401DD3"/>
    <w:rsid w:val="004C7820"/>
    <w:rsid w:val="00525990"/>
    <w:rsid w:val="00566317"/>
    <w:rsid w:val="005914EA"/>
    <w:rsid w:val="006420D6"/>
    <w:rsid w:val="006728B9"/>
    <w:rsid w:val="00693BE7"/>
    <w:rsid w:val="00760544"/>
    <w:rsid w:val="0076436D"/>
    <w:rsid w:val="007F6C2E"/>
    <w:rsid w:val="00832D96"/>
    <w:rsid w:val="008C508E"/>
    <w:rsid w:val="009226FE"/>
    <w:rsid w:val="00A1701D"/>
    <w:rsid w:val="00A9257B"/>
    <w:rsid w:val="00B50EB1"/>
    <w:rsid w:val="00B86966"/>
    <w:rsid w:val="00BB62B2"/>
    <w:rsid w:val="00CB6401"/>
    <w:rsid w:val="00CD35DD"/>
    <w:rsid w:val="00CE3ECF"/>
    <w:rsid w:val="00CE7635"/>
    <w:rsid w:val="00D20618"/>
    <w:rsid w:val="00D35FB9"/>
    <w:rsid w:val="00D73FB9"/>
    <w:rsid w:val="00D75BB5"/>
    <w:rsid w:val="00D93393"/>
    <w:rsid w:val="00E021E4"/>
    <w:rsid w:val="00E04804"/>
    <w:rsid w:val="00E21939"/>
    <w:rsid w:val="00E33746"/>
    <w:rsid w:val="00E376B5"/>
    <w:rsid w:val="00E60C32"/>
    <w:rsid w:val="00E62673"/>
    <w:rsid w:val="00E725BC"/>
    <w:rsid w:val="00E9138B"/>
    <w:rsid w:val="00EA0EBB"/>
    <w:rsid w:val="00F06FA7"/>
    <w:rsid w:val="00FA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CB1C"/>
  <w15:docId w15:val="{0103F31F-7D77-4352-AABF-C7B70E73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9226F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226FE"/>
  </w:style>
  <w:style w:type="table" w:styleId="Grigliatabella">
    <w:name w:val="Table Grid"/>
    <w:basedOn w:val="Tabellanormale"/>
    <w:uiPriority w:val="39"/>
    <w:rsid w:val="00E62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85C5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85C5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85C5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6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62B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06F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FA7"/>
  </w:style>
  <w:style w:type="paragraph" w:styleId="Pidipagina">
    <w:name w:val="footer"/>
    <w:basedOn w:val="Normale"/>
    <w:link w:val="PidipaginaCarattere"/>
    <w:uiPriority w:val="99"/>
    <w:unhideWhenUsed/>
    <w:rsid w:val="00F06F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FA7"/>
  </w:style>
  <w:style w:type="paragraph" w:styleId="Paragrafoelenco">
    <w:name w:val="List Paragraph"/>
    <w:basedOn w:val="Normale"/>
    <w:uiPriority w:val="34"/>
    <w:qFormat/>
    <w:rsid w:val="00CE7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5bf6de-7614-4404-9531-1a104f312ae3" xsi:nil="true"/>
    <lcf76f155ced4ddcb4097134ff3c332f xmlns="8da1b48c-087a-4d23-b04d-985d9f86de3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A0C15601232342B479E88A817E2FF2" ma:contentTypeVersion="11" ma:contentTypeDescription="Creare un nuovo documento." ma:contentTypeScope="" ma:versionID="36b112d04cef28a5b5d4556f9380b027">
  <xsd:schema xmlns:xsd="http://www.w3.org/2001/XMLSchema" xmlns:xs="http://www.w3.org/2001/XMLSchema" xmlns:p="http://schemas.microsoft.com/office/2006/metadata/properties" xmlns:ns2="8da1b48c-087a-4d23-b04d-985d9f86de33" xmlns:ns3="425bf6de-7614-4404-9531-1a104f312ae3" targetNamespace="http://schemas.microsoft.com/office/2006/metadata/properties" ma:root="true" ma:fieldsID="329496f68d671a5e3a719d0f553fab5a" ns2:_="" ns3:_="">
    <xsd:import namespace="8da1b48c-087a-4d23-b04d-985d9f86de33"/>
    <xsd:import namespace="425bf6de-7614-4404-9531-1a104f312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1b48c-087a-4d23-b04d-985d9f86d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e3509e1-5ea9-4e42-906b-69ef135dc5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bf6de-7614-4404-9531-1a104f312ae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76219a-305c-43d6-8a1d-9ac13119dc6f}" ma:internalName="TaxCatchAll" ma:showField="CatchAllData" ma:web="425bf6de-7614-4404-9531-1a104f312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448BA-68D8-4813-B582-9D0DA6AFF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9EB45C-6CD1-42CE-81AE-F27EEAA91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CD214-052F-4DE5-8E4A-FF309E9EDD57}">
  <ds:schemaRefs>
    <ds:schemaRef ds:uri="http://schemas.microsoft.com/office/2006/metadata/properties"/>
    <ds:schemaRef ds:uri="http://schemas.microsoft.com/office/infopath/2007/PartnerControls"/>
    <ds:schemaRef ds:uri="425bf6de-7614-4404-9531-1a104f312ae3"/>
    <ds:schemaRef ds:uri="8da1b48c-087a-4d23-b04d-985d9f86de33"/>
  </ds:schemaRefs>
</ds:datastoreItem>
</file>

<file path=customXml/itemProps4.xml><?xml version="1.0" encoding="utf-8"?>
<ds:datastoreItem xmlns:ds="http://schemas.openxmlformats.org/officeDocument/2006/customXml" ds:itemID="{2E3A7F0A-06B6-4199-9E83-BCBCD51F1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a1b48c-087a-4d23-b04d-985d9f86de33"/>
    <ds:schemaRef ds:uri="425bf6de-7614-4404-9531-1a104f312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Carbonera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Facchin</dc:creator>
  <cp:lastModifiedBy>Ordine Psicologi FVG</cp:lastModifiedBy>
  <cp:revision>6</cp:revision>
  <cp:lastPrinted>2026-10-02T11:38:00Z</cp:lastPrinted>
  <dcterms:created xsi:type="dcterms:W3CDTF">2018-06-14T13:07:00Z</dcterms:created>
  <dcterms:modified xsi:type="dcterms:W3CDTF">2026-10-02T11:38:00Z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0x0101003CA0C15601232342B479E88A817E2FF2</vt:lpwstr>
  </property>
</Properties>
</file>