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42221E" w14:textId="77777777" w:rsidR="008068EB" w:rsidRPr="005272C3" w:rsidRDefault="008068EB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14:paraId="6842221F" w14:textId="69E7FA8C" w:rsidR="00570DF7" w:rsidRPr="00640150" w:rsidRDefault="00570DF7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pacing w:val="-1"/>
          <w:sz w:val="24"/>
          <w:szCs w:val="24"/>
        </w:rPr>
      </w:pPr>
      <w:r w:rsidRPr="00640150">
        <w:rPr>
          <w:rFonts w:cstheme="minorHAnsi"/>
          <w:b/>
          <w:bCs/>
          <w:spacing w:val="-1"/>
          <w:sz w:val="24"/>
          <w:szCs w:val="24"/>
        </w:rPr>
        <w:t>RICHIE</w:t>
      </w:r>
      <w:r w:rsidR="00C22DB0" w:rsidRPr="00640150">
        <w:rPr>
          <w:rFonts w:cstheme="minorHAnsi"/>
          <w:b/>
          <w:bCs/>
          <w:spacing w:val="-1"/>
          <w:sz w:val="24"/>
          <w:szCs w:val="24"/>
        </w:rPr>
        <w:t>S</w:t>
      </w:r>
      <w:r w:rsidRPr="00640150">
        <w:rPr>
          <w:rFonts w:cstheme="minorHAnsi"/>
          <w:b/>
          <w:bCs/>
          <w:spacing w:val="-1"/>
          <w:sz w:val="24"/>
          <w:szCs w:val="24"/>
        </w:rPr>
        <w:t>TA</w:t>
      </w:r>
      <w:r w:rsidRPr="00640150">
        <w:rPr>
          <w:rFonts w:cstheme="minorHAnsi"/>
          <w:b/>
          <w:bCs/>
          <w:sz w:val="24"/>
          <w:szCs w:val="24"/>
        </w:rPr>
        <w:t xml:space="preserve"> </w:t>
      </w:r>
      <w:r w:rsidRPr="00640150">
        <w:rPr>
          <w:rFonts w:cstheme="minorHAnsi"/>
          <w:b/>
          <w:bCs/>
          <w:spacing w:val="-1"/>
          <w:sz w:val="24"/>
          <w:szCs w:val="24"/>
        </w:rPr>
        <w:t>DI</w:t>
      </w:r>
      <w:r w:rsidRPr="00640150">
        <w:rPr>
          <w:rFonts w:cstheme="minorHAnsi"/>
          <w:b/>
          <w:bCs/>
          <w:spacing w:val="-2"/>
          <w:sz w:val="24"/>
          <w:szCs w:val="24"/>
        </w:rPr>
        <w:t xml:space="preserve"> </w:t>
      </w:r>
      <w:r w:rsidRPr="00640150">
        <w:rPr>
          <w:rFonts w:cstheme="minorHAnsi"/>
          <w:b/>
          <w:bCs/>
          <w:spacing w:val="-1"/>
          <w:sz w:val="24"/>
          <w:szCs w:val="24"/>
        </w:rPr>
        <w:t>ACCESSO</w:t>
      </w:r>
      <w:r w:rsidRPr="00640150">
        <w:rPr>
          <w:rFonts w:cstheme="minorHAnsi"/>
          <w:b/>
          <w:bCs/>
          <w:spacing w:val="-2"/>
          <w:sz w:val="24"/>
          <w:szCs w:val="24"/>
        </w:rPr>
        <w:t xml:space="preserve"> </w:t>
      </w:r>
      <w:r w:rsidRPr="00640150">
        <w:rPr>
          <w:rFonts w:cstheme="minorHAnsi"/>
          <w:b/>
          <w:bCs/>
          <w:spacing w:val="-1"/>
          <w:sz w:val="24"/>
          <w:szCs w:val="24"/>
        </w:rPr>
        <w:t>DOCUMENTALE</w:t>
      </w:r>
    </w:p>
    <w:p w14:paraId="68422220" w14:textId="628A15E9" w:rsidR="00570DF7" w:rsidRPr="00640150" w:rsidRDefault="00570DF7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pacing w:val="-1"/>
          <w:sz w:val="24"/>
          <w:szCs w:val="24"/>
        </w:rPr>
      </w:pPr>
      <w:r w:rsidRPr="00640150">
        <w:rPr>
          <w:rFonts w:cstheme="minorHAnsi"/>
          <w:spacing w:val="-1"/>
          <w:sz w:val="24"/>
          <w:szCs w:val="24"/>
        </w:rPr>
        <w:t>(ai</w:t>
      </w:r>
      <w:r w:rsidRPr="00640150">
        <w:rPr>
          <w:rFonts w:cstheme="minorHAnsi"/>
          <w:spacing w:val="-4"/>
          <w:sz w:val="24"/>
          <w:szCs w:val="24"/>
        </w:rPr>
        <w:t xml:space="preserve"> </w:t>
      </w:r>
      <w:r w:rsidRPr="00640150">
        <w:rPr>
          <w:rFonts w:cstheme="minorHAnsi"/>
          <w:sz w:val="24"/>
          <w:szCs w:val="24"/>
        </w:rPr>
        <w:t>sensi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degli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artt.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22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z w:val="24"/>
          <w:szCs w:val="24"/>
        </w:rPr>
        <w:t>e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z w:val="24"/>
          <w:szCs w:val="24"/>
        </w:rPr>
        <w:t>seguenti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della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L.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n.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 xml:space="preserve">241/1990 e art. </w:t>
      </w:r>
      <w:r w:rsidR="00542696" w:rsidRPr="00640150">
        <w:rPr>
          <w:rFonts w:cstheme="minorHAnsi"/>
          <w:spacing w:val="-1"/>
          <w:sz w:val="24"/>
          <w:szCs w:val="24"/>
        </w:rPr>
        <w:t>17 Regolamento per l’accesso civico semplice, l’accesso civico generalizzato e l’accesso documentale)</w:t>
      </w:r>
    </w:p>
    <w:p w14:paraId="68422221" w14:textId="77777777" w:rsidR="00570DF7" w:rsidRPr="00640150" w:rsidRDefault="00570DF7" w:rsidP="005272C3">
      <w:pPr>
        <w:tabs>
          <w:tab w:val="left" w:pos="5387"/>
          <w:tab w:val="left" w:pos="5670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422222" w14:textId="77777777" w:rsidR="005272C3" w:rsidRPr="00640150" w:rsidRDefault="005272C3" w:rsidP="005272C3">
      <w:pPr>
        <w:tabs>
          <w:tab w:val="left" w:pos="5387"/>
          <w:tab w:val="left" w:pos="5670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3E269C2" w14:textId="0C6C4FC3" w:rsidR="007601CA" w:rsidRPr="00640150" w:rsidRDefault="00C22DB0" w:rsidP="005272C3">
      <w:pPr>
        <w:tabs>
          <w:tab w:val="left" w:pos="5387"/>
          <w:tab w:val="left" w:pos="5670"/>
        </w:tabs>
        <w:spacing w:after="0" w:line="240" w:lineRule="auto"/>
        <w:jc w:val="right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t xml:space="preserve">Ordine degli Psicologi Del Friuli Venezia Giulia </w:t>
      </w:r>
    </w:p>
    <w:p w14:paraId="25FCF91E" w14:textId="51925BDE" w:rsidR="007601CA" w:rsidRDefault="007601CA" w:rsidP="005272C3">
      <w:pPr>
        <w:tabs>
          <w:tab w:val="left" w:pos="5387"/>
          <w:tab w:val="left" w:pos="567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0150">
        <w:rPr>
          <w:rFonts w:cstheme="minorHAnsi"/>
          <w:b/>
          <w:sz w:val="24"/>
          <w:szCs w:val="24"/>
        </w:rPr>
        <w:t>Ufficio ……………………………………</w:t>
      </w:r>
    </w:p>
    <w:p w14:paraId="5F7F59E9" w14:textId="77777777" w:rsidR="007601CA" w:rsidRDefault="007601CA" w:rsidP="005272C3">
      <w:pPr>
        <w:tabs>
          <w:tab w:val="left" w:pos="5387"/>
          <w:tab w:val="left" w:pos="567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8422224" w14:textId="25977C6E" w:rsidR="005272C3" w:rsidRPr="005272C3" w:rsidRDefault="00C22DB0" w:rsidP="005272C3">
      <w:pPr>
        <w:tabs>
          <w:tab w:val="left" w:pos="5387"/>
          <w:tab w:val="left" w:pos="5670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 w:rsidR="005272C3" w:rsidRPr="005272C3">
        <w:rPr>
          <w:rFonts w:ascii="Times New Roman" w:hAnsi="Times New Roman" w:cs="Times New Roman"/>
          <w:i/>
          <w:sz w:val="24"/>
          <w:szCs w:val="24"/>
        </w:rPr>
        <w:t>che detiene i dati, le informazioni o documenti)</w:t>
      </w:r>
    </w:p>
    <w:p w14:paraId="68422225" w14:textId="77777777" w:rsidR="005272C3" w:rsidRPr="005272C3" w:rsidRDefault="005272C3" w:rsidP="005272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22226" w14:textId="77777777" w:rsidR="005272C3" w:rsidRPr="00640150" w:rsidRDefault="005272C3" w:rsidP="005272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t>Il sottoscritto *: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409"/>
      </w:tblGrid>
      <w:tr w:rsidR="005272C3" w:rsidRPr="00640150" w14:paraId="68422229" w14:textId="77777777" w:rsidTr="008938B2">
        <w:tc>
          <w:tcPr>
            <w:tcW w:w="3369" w:type="dxa"/>
          </w:tcPr>
          <w:p w14:paraId="68422227" w14:textId="77777777" w:rsidR="005272C3" w:rsidRPr="00640150" w:rsidRDefault="005272C3" w:rsidP="005272C3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40150">
              <w:rPr>
                <w:rFonts w:cstheme="minorHAnsi"/>
                <w:sz w:val="24"/>
                <w:szCs w:val="24"/>
              </w:rPr>
              <w:t>NOME</w:t>
            </w:r>
          </w:p>
        </w:tc>
        <w:tc>
          <w:tcPr>
            <w:tcW w:w="6409" w:type="dxa"/>
          </w:tcPr>
          <w:p w14:paraId="68422228" w14:textId="77777777" w:rsidR="005272C3" w:rsidRPr="00640150" w:rsidRDefault="005272C3" w:rsidP="005272C3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272C3" w:rsidRPr="00640150" w14:paraId="6842222C" w14:textId="77777777" w:rsidTr="008938B2">
        <w:tc>
          <w:tcPr>
            <w:tcW w:w="3369" w:type="dxa"/>
          </w:tcPr>
          <w:p w14:paraId="6842222A" w14:textId="77777777" w:rsidR="005272C3" w:rsidRPr="00640150" w:rsidRDefault="005272C3" w:rsidP="005272C3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40150">
              <w:rPr>
                <w:rFonts w:cstheme="minorHAnsi"/>
                <w:sz w:val="24"/>
                <w:szCs w:val="24"/>
              </w:rPr>
              <w:t>COGNOME</w:t>
            </w:r>
          </w:p>
        </w:tc>
        <w:tc>
          <w:tcPr>
            <w:tcW w:w="6409" w:type="dxa"/>
          </w:tcPr>
          <w:p w14:paraId="6842222B" w14:textId="77777777" w:rsidR="005272C3" w:rsidRPr="00640150" w:rsidRDefault="005272C3" w:rsidP="005272C3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272C3" w:rsidRPr="00640150" w14:paraId="6842222F" w14:textId="77777777" w:rsidTr="008938B2">
        <w:tc>
          <w:tcPr>
            <w:tcW w:w="3369" w:type="dxa"/>
          </w:tcPr>
          <w:p w14:paraId="6842222D" w14:textId="77777777" w:rsidR="005272C3" w:rsidRPr="00640150" w:rsidRDefault="005272C3" w:rsidP="005272C3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40150">
              <w:rPr>
                <w:rFonts w:cstheme="minorHAnsi"/>
                <w:sz w:val="24"/>
                <w:szCs w:val="24"/>
              </w:rPr>
              <w:t>DATA DI NASCITA</w:t>
            </w:r>
          </w:p>
        </w:tc>
        <w:tc>
          <w:tcPr>
            <w:tcW w:w="6409" w:type="dxa"/>
          </w:tcPr>
          <w:p w14:paraId="6842222E" w14:textId="77777777" w:rsidR="005272C3" w:rsidRPr="00640150" w:rsidRDefault="005272C3" w:rsidP="005272C3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272C3" w:rsidRPr="00640150" w14:paraId="68422232" w14:textId="77777777" w:rsidTr="008938B2">
        <w:tc>
          <w:tcPr>
            <w:tcW w:w="3369" w:type="dxa"/>
          </w:tcPr>
          <w:p w14:paraId="68422230" w14:textId="77777777" w:rsidR="005272C3" w:rsidRPr="00640150" w:rsidRDefault="005272C3" w:rsidP="005272C3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40150">
              <w:rPr>
                <w:rFonts w:cstheme="minorHAnsi"/>
                <w:sz w:val="24"/>
                <w:szCs w:val="24"/>
              </w:rPr>
              <w:t>CODICE FISCALE</w:t>
            </w:r>
          </w:p>
        </w:tc>
        <w:tc>
          <w:tcPr>
            <w:tcW w:w="6409" w:type="dxa"/>
          </w:tcPr>
          <w:p w14:paraId="68422231" w14:textId="77777777" w:rsidR="005272C3" w:rsidRPr="00640150" w:rsidRDefault="005272C3" w:rsidP="005272C3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272C3" w:rsidRPr="00640150" w14:paraId="68422235" w14:textId="77777777" w:rsidTr="008938B2">
        <w:tc>
          <w:tcPr>
            <w:tcW w:w="3369" w:type="dxa"/>
          </w:tcPr>
          <w:p w14:paraId="68422233" w14:textId="77777777" w:rsidR="005272C3" w:rsidRPr="00640150" w:rsidRDefault="005272C3" w:rsidP="005272C3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640150">
              <w:rPr>
                <w:rFonts w:cstheme="minorHAnsi"/>
                <w:sz w:val="24"/>
                <w:szCs w:val="24"/>
              </w:rPr>
              <w:t>Telefono di contatto</w:t>
            </w:r>
          </w:p>
        </w:tc>
        <w:tc>
          <w:tcPr>
            <w:tcW w:w="6409" w:type="dxa"/>
          </w:tcPr>
          <w:p w14:paraId="68422234" w14:textId="77777777" w:rsidR="005272C3" w:rsidRPr="00640150" w:rsidRDefault="005272C3" w:rsidP="005272C3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68422236" w14:textId="77777777" w:rsidR="005272C3" w:rsidRPr="005272C3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22237" w14:textId="77777777" w:rsidR="005272C3" w:rsidRPr="005272C3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22238" w14:textId="77777777" w:rsidR="005272C3" w:rsidRPr="00640150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272C3">
        <w:rPr>
          <w:rFonts w:ascii="Times New Roman" w:hAnsi="Times New Roman" w:cs="Times New Roman"/>
          <w:sz w:val="24"/>
          <w:szCs w:val="24"/>
        </w:rPr>
        <w:t xml:space="preserve">O </w:t>
      </w:r>
      <w:r w:rsidRPr="00640150">
        <w:rPr>
          <w:rFonts w:cstheme="minorHAnsi"/>
          <w:sz w:val="24"/>
          <w:szCs w:val="24"/>
        </w:rPr>
        <w:t>personalmente</w:t>
      </w:r>
    </w:p>
    <w:p w14:paraId="68422239" w14:textId="77777777" w:rsidR="005272C3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2223A" w14:textId="10514352" w:rsidR="005272C3" w:rsidRPr="00640150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272C3">
        <w:rPr>
          <w:rFonts w:ascii="Times New Roman" w:hAnsi="Times New Roman" w:cs="Times New Roman"/>
          <w:sz w:val="24"/>
          <w:szCs w:val="24"/>
        </w:rPr>
        <w:t xml:space="preserve">O </w:t>
      </w:r>
      <w:r w:rsidRPr="00640150">
        <w:rPr>
          <w:rFonts w:cstheme="minorHAnsi"/>
          <w:sz w:val="24"/>
          <w:szCs w:val="24"/>
        </w:rPr>
        <w:t>in qualità di legale rappresentate di (</w:t>
      </w:r>
      <w:r w:rsidRPr="00640150">
        <w:rPr>
          <w:rFonts w:cstheme="minorHAnsi"/>
          <w:i/>
          <w:sz w:val="24"/>
          <w:szCs w:val="24"/>
        </w:rPr>
        <w:t xml:space="preserve">indicare dati </w:t>
      </w:r>
      <w:r w:rsidR="007601CA" w:rsidRPr="00640150">
        <w:rPr>
          <w:rFonts w:cstheme="minorHAnsi"/>
          <w:i/>
          <w:sz w:val="24"/>
          <w:szCs w:val="24"/>
        </w:rPr>
        <w:t>A</w:t>
      </w:r>
      <w:r w:rsidRPr="00640150">
        <w:rPr>
          <w:rFonts w:cstheme="minorHAnsi"/>
          <w:i/>
          <w:sz w:val="24"/>
          <w:szCs w:val="24"/>
        </w:rPr>
        <w:t xml:space="preserve">zienda, associazione </w:t>
      </w:r>
      <w:proofErr w:type="gramStart"/>
      <w:r w:rsidRPr="00640150">
        <w:rPr>
          <w:rFonts w:cstheme="minorHAnsi"/>
          <w:i/>
          <w:sz w:val="24"/>
          <w:szCs w:val="24"/>
        </w:rPr>
        <w:t>ecc.</w:t>
      </w:r>
      <w:r w:rsidRPr="00640150">
        <w:rPr>
          <w:rFonts w:cstheme="minorHAnsi"/>
          <w:sz w:val="24"/>
          <w:szCs w:val="24"/>
        </w:rPr>
        <w:t>)*</w:t>
      </w:r>
      <w:proofErr w:type="gramEnd"/>
      <w:r w:rsidRPr="00640150">
        <w:rPr>
          <w:rFonts w:cstheme="minorHAnsi"/>
          <w:sz w:val="24"/>
          <w:szCs w:val="24"/>
        </w:rPr>
        <w:t>*</w:t>
      </w:r>
    </w:p>
    <w:p w14:paraId="6842223B" w14:textId="77777777" w:rsidR="005272C3" w:rsidRPr="005272C3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2C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5272C3">
        <w:rPr>
          <w:rFonts w:ascii="Times New Roman" w:hAnsi="Times New Roman" w:cs="Times New Roman"/>
          <w:sz w:val="24"/>
          <w:szCs w:val="24"/>
        </w:rPr>
        <w:t>____</w:t>
      </w:r>
    </w:p>
    <w:p w14:paraId="6842223C" w14:textId="77777777" w:rsidR="005272C3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2223D" w14:textId="77777777" w:rsidR="005272C3" w:rsidRPr="005272C3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2C3">
        <w:rPr>
          <w:rFonts w:ascii="Times New Roman" w:hAnsi="Times New Roman" w:cs="Times New Roman"/>
          <w:sz w:val="24"/>
          <w:szCs w:val="24"/>
        </w:rPr>
        <w:t xml:space="preserve">O </w:t>
      </w:r>
      <w:r w:rsidRPr="00640150">
        <w:rPr>
          <w:rFonts w:cstheme="minorHAnsi"/>
          <w:sz w:val="24"/>
          <w:szCs w:val="24"/>
        </w:rPr>
        <w:t>in qualità di procuratore / Avvocato di (</w:t>
      </w:r>
      <w:r w:rsidRPr="00640150">
        <w:rPr>
          <w:rFonts w:cstheme="minorHAnsi"/>
          <w:i/>
          <w:sz w:val="24"/>
          <w:szCs w:val="24"/>
        </w:rPr>
        <w:t>indicare dati del soggetto mandante</w:t>
      </w:r>
      <w:proofErr w:type="gramStart"/>
      <w:r w:rsidRPr="00640150">
        <w:rPr>
          <w:rFonts w:cstheme="minorHAnsi"/>
          <w:i/>
          <w:sz w:val="24"/>
          <w:szCs w:val="24"/>
        </w:rPr>
        <w:t>.</w:t>
      </w:r>
      <w:r w:rsidRPr="00640150">
        <w:rPr>
          <w:rFonts w:cstheme="minorHAnsi"/>
          <w:sz w:val="24"/>
          <w:szCs w:val="24"/>
        </w:rPr>
        <w:t>)</w:t>
      </w:r>
      <w:r w:rsidRPr="005272C3"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Pr="005272C3">
        <w:rPr>
          <w:rFonts w:ascii="Times New Roman" w:hAnsi="Times New Roman" w:cs="Times New Roman"/>
          <w:sz w:val="24"/>
          <w:szCs w:val="24"/>
        </w:rPr>
        <w:t>*</w:t>
      </w:r>
    </w:p>
    <w:p w14:paraId="6842223E" w14:textId="77777777" w:rsidR="005272C3" w:rsidRPr="005272C3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2C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6842223F" w14:textId="77777777" w:rsidR="00276D05" w:rsidRPr="005272C3" w:rsidRDefault="00276D05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22240" w14:textId="77777777" w:rsidR="00C37330" w:rsidRPr="00640150" w:rsidRDefault="00C37330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640150">
        <w:rPr>
          <w:rFonts w:cstheme="minorHAnsi"/>
          <w:b/>
          <w:bCs/>
          <w:sz w:val="24"/>
          <w:szCs w:val="24"/>
        </w:rPr>
        <w:t>C</w:t>
      </w:r>
      <w:r w:rsidRPr="00640150">
        <w:rPr>
          <w:rFonts w:cstheme="minorHAnsi"/>
          <w:b/>
          <w:bCs/>
          <w:spacing w:val="-3"/>
          <w:sz w:val="24"/>
          <w:szCs w:val="24"/>
        </w:rPr>
        <w:t xml:space="preserve"> </w:t>
      </w:r>
      <w:r w:rsidRPr="00640150">
        <w:rPr>
          <w:rFonts w:cstheme="minorHAnsi"/>
          <w:b/>
          <w:bCs/>
          <w:sz w:val="24"/>
          <w:szCs w:val="24"/>
        </w:rPr>
        <w:t>H</w:t>
      </w:r>
      <w:r w:rsidRPr="00640150">
        <w:rPr>
          <w:rFonts w:cstheme="minorHAnsi"/>
          <w:b/>
          <w:bCs/>
          <w:spacing w:val="-2"/>
          <w:sz w:val="24"/>
          <w:szCs w:val="24"/>
        </w:rPr>
        <w:t xml:space="preserve"> </w:t>
      </w:r>
      <w:r w:rsidRPr="00640150">
        <w:rPr>
          <w:rFonts w:cstheme="minorHAnsi"/>
          <w:b/>
          <w:bCs/>
          <w:sz w:val="24"/>
          <w:szCs w:val="24"/>
        </w:rPr>
        <w:t>I</w:t>
      </w:r>
      <w:r w:rsidRPr="00640150">
        <w:rPr>
          <w:rFonts w:cstheme="minorHAnsi"/>
          <w:b/>
          <w:bCs/>
          <w:spacing w:val="-2"/>
          <w:sz w:val="24"/>
          <w:szCs w:val="24"/>
        </w:rPr>
        <w:t xml:space="preserve"> </w:t>
      </w:r>
      <w:r w:rsidRPr="00640150">
        <w:rPr>
          <w:rFonts w:cstheme="minorHAnsi"/>
          <w:b/>
          <w:bCs/>
          <w:sz w:val="24"/>
          <w:szCs w:val="24"/>
        </w:rPr>
        <w:t>E</w:t>
      </w:r>
      <w:r w:rsidRPr="00640150">
        <w:rPr>
          <w:rFonts w:cstheme="minorHAnsi"/>
          <w:b/>
          <w:bCs/>
          <w:spacing w:val="-2"/>
          <w:sz w:val="24"/>
          <w:szCs w:val="24"/>
        </w:rPr>
        <w:t xml:space="preserve"> </w:t>
      </w:r>
      <w:r w:rsidRPr="00640150">
        <w:rPr>
          <w:rFonts w:cstheme="minorHAnsi"/>
          <w:b/>
          <w:bCs/>
          <w:sz w:val="24"/>
          <w:szCs w:val="24"/>
        </w:rPr>
        <w:t>D</w:t>
      </w:r>
      <w:r w:rsidRPr="00640150">
        <w:rPr>
          <w:rFonts w:cstheme="minorHAnsi"/>
          <w:b/>
          <w:bCs/>
          <w:spacing w:val="-2"/>
          <w:sz w:val="24"/>
          <w:szCs w:val="24"/>
        </w:rPr>
        <w:t xml:space="preserve"> </w:t>
      </w:r>
      <w:r w:rsidRPr="00640150">
        <w:rPr>
          <w:rFonts w:cstheme="minorHAnsi"/>
          <w:b/>
          <w:bCs/>
          <w:sz w:val="24"/>
          <w:szCs w:val="24"/>
        </w:rPr>
        <w:t>E</w:t>
      </w:r>
    </w:p>
    <w:p w14:paraId="68422241" w14:textId="77777777" w:rsidR="00C37330" w:rsidRPr="00640150" w:rsidRDefault="00C37330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pacing w:val="-1"/>
          <w:sz w:val="24"/>
          <w:szCs w:val="24"/>
        </w:rPr>
        <w:t>di</w:t>
      </w:r>
      <w:r w:rsidRPr="00640150">
        <w:rPr>
          <w:rFonts w:cstheme="minorHAnsi"/>
          <w:spacing w:val="-5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avere</w:t>
      </w:r>
      <w:r w:rsidRPr="00640150">
        <w:rPr>
          <w:rFonts w:cstheme="minorHAnsi"/>
          <w:spacing w:val="-5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accesso</w:t>
      </w:r>
      <w:r w:rsidRPr="00640150">
        <w:rPr>
          <w:rFonts w:cstheme="minorHAnsi"/>
          <w:spacing w:val="-5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mediante:</w:t>
      </w:r>
    </w:p>
    <w:p w14:paraId="68422242" w14:textId="77777777" w:rsidR="00C37330" w:rsidRPr="005272C3" w:rsidRDefault="00C37330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22243" w14:textId="18906474" w:rsidR="00C37330" w:rsidRPr="005272C3" w:rsidRDefault="00C37330" w:rsidP="005272C3">
      <w:pPr>
        <w:numPr>
          <w:ilvl w:val="0"/>
          <w:numId w:val="8"/>
        </w:numPr>
        <w:tabs>
          <w:tab w:val="left" w:pos="30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72C3">
        <w:rPr>
          <w:rFonts w:ascii="Times New Roman" w:hAnsi="Times New Roman" w:cs="Times New Roman"/>
          <w:spacing w:val="-1"/>
          <w:sz w:val="24"/>
          <w:szCs w:val="24"/>
        </w:rPr>
        <w:t>rilascio</w:t>
      </w:r>
      <w:r w:rsidRPr="005272C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272C3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5272C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272C3">
        <w:rPr>
          <w:rFonts w:ascii="Times New Roman" w:hAnsi="Times New Roman" w:cs="Times New Roman"/>
          <w:sz w:val="24"/>
          <w:szCs w:val="24"/>
        </w:rPr>
        <w:t>copia</w:t>
      </w:r>
      <w:r w:rsidRPr="005272C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272C3">
        <w:rPr>
          <w:rFonts w:ascii="Times New Roman" w:hAnsi="Times New Roman" w:cs="Times New Roman"/>
          <w:sz w:val="24"/>
          <w:szCs w:val="24"/>
        </w:rPr>
        <w:t>semplice</w:t>
      </w:r>
      <w:r w:rsidRPr="005272C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8422244" w14:textId="766A6A70" w:rsidR="00C37330" w:rsidRPr="005272C3" w:rsidRDefault="00C37330" w:rsidP="005272C3">
      <w:pPr>
        <w:numPr>
          <w:ilvl w:val="0"/>
          <w:numId w:val="8"/>
        </w:numPr>
        <w:tabs>
          <w:tab w:val="left" w:pos="30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72C3">
        <w:rPr>
          <w:rFonts w:ascii="Times New Roman" w:hAnsi="Times New Roman" w:cs="Times New Roman"/>
          <w:spacing w:val="-1"/>
          <w:sz w:val="24"/>
          <w:szCs w:val="24"/>
        </w:rPr>
        <w:t>rilascio</w:t>
      </w:r>
      <w:r w:rsidRPr="005272C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272C3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5272C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272C3">
        <w:rPr>
          <w:rFonts w:ascii="Times New Roman" w:hAnsi="Times New Roman" w:cs="Times New Roman"/>
          <w:sz w:val="24"/>
          <w:szCs w:val="24"/>
        </w:rPr>
        <w:t>copia</w:t>
      </w:r>
      <w:r w:rsidRPr="005272C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272C3">
        <w:rPr>
          <w:rFonts w:ascii="Times New Roman" w:hAnsi="Times New Roman" w:cs="Times New Roman"/>
          <w:spacing w:val="-1"/>
          <w:sz w:val="24"/>
          <w:szCs w:val="24"/>
        </w:rPr>
        <w:t>autentica</w:t>
      </w:r>
      <w:r w:rsidRPr="005272C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68422245" w14:textId="02FC607B" w:rsidR="008C74B1" w:rsidRPr="005272C3" w:rsidRDefault="00C37330" w:rsidP="005272C3">
      <w:pPr>
        <w:numPr>
          <w:ilvl w:val="0"/>
          <w:numId w:val="7"/>
        </w:numPr>
        <w:tabs>
          <w:tab w:val="left" w:pos="30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72C3">
        <w:rPr>
          <w:rFonts w:ascii="Times New Roman" w:hAnsi="Times New Roman" w:cs="Times New Roman"/>
          <w:sz w:val="24"/>
          <w:szCs w:val="24"/>
        </w:rPr>
        <w:t>copia</w:t>
      </w:r>
      <w:r w:rsidRPr="005272C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7601CA">
        <w:rPr>
          <w:rFonts w:ascii="Times New Roman" w:hAnsi="Times New Roman" w:cs="Times New Roman"/>
          <w:spacing w:val="-1"/>
          <w:sz w:val="24"/>
          <w:szCs w:val="24"/>
        </w:rPr>
        <w:t>informatica dei documenti</w:t>
      </w:r>
      <w:r w:rsidRPr="005272C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272C3">
        <w:rPr>
          <w:rFonts w:ascii="Times New Roman" w:hAnsi="Times New Roman" w:cs="Times New Roman"/>
          <w:sz w:val="24"/>
          <w:szCs w:val="24"/>
        </w:rPr>
        <w:t>come</w:t>
      </w:r>
      <w:r w:rsidRPr="005272C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272C3">
        <w:rPr>
          <w:rFonts w:ascii="Times New Roman" w:hAnsi="Times New Roman" w:cs="Times New Roman"/>
          <w:spacing w:val="-1"/>
          <w:sz w:val="24"/>
          <w:szCs w:val="24"/>
        </w:rPr>
        <w:t>file</w:t>
      </w:r>
      <w:r w:rsidR="00636246" w:rsidRPr="005272C3">
        <w:rPr>
          <w:rFonts w:ascii="Times New Roman" w:hAnsi="Times New Roman" w:cs="Times New Roman"/>
          <w:spacing w:val="-1"/>
          <w:sz w:val="24"/>
          <w:szCs w:val="24"/>
        </w:rPr>
        <w:t xml:space="preserve"> o immagine</w:t>
      </w:r>
      <w:r w:rsidRPr="005272C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272C3">
        <w:rPr>
          <w:rFonts w:ascii="Times New Roman" w:hAnsi="Times New Roman" w:cs="Times New Roman"/>
          <w:sz w:val="24"/>
          <w:szCs w:val="24"/>
        </w:rPr>
        <w:t>su</w:t>
      </w:r>
      <w:r w:rsidRPr="005272C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36246" w:rsidRPr="005272C3">
        <w:rPr>
          <w:rFonts w:ascii="Times New Roman" w:hAnsi="Times New Roman" w:cs="Times New Roman"/>
          <w:sz w:val="24"/>
          <w:szCs w:val="24"/>
        </w:rPr>
        <w:t xml:space="preserve">supporto informatico </w:t>
      </w:r>
      <w:r w:rsidRPr="005272C3">
        <w:rPr>
          <w:rFonts w:ascii="Times New Roman" w:hAnsi="Times New Roman" w:cs="Times New Roman"/>
          <w:spacing w:val="23"/>
          <w:w w:val="99"/>
          <w:sz w:val="24"/>
          <w:szCs w:val="24"/>
        </w:rPr>
        <w:t xml:space="preserve"> </w:t>
      </w:r>
    </w:p>
    <w:p w14:paraId="68422246" w14:textId="77777777" w:rsidR="008C74B1" w:rsidRPr="005272C3" w:rsidRDefault="008C74B1" w:rsidP="005272C3">
      <w:pPr>
        <w:tabs>
          <w:tab w:val="left" w:pos="30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22247" w14:textId="77777777" w:rsidR="008C74B1" w:rsidRPr="00640150" w:rsidRDefault="00636246" w:rsidP="005272C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t xml:space="preserve">dei seguenti </w:t>
      </w:r>
      <w:r w:rsidR="008C74B1" w:rsidRPr="00640150">
        <w:rPr>
          <w:rFonts w:cstheme="minorHAnsi"/>
          <w:sz w:val="24"/>
          <w:szCs w:val="24"/>
        </w:rPr>
        <w:t xml:space="preserve">documenti amministrativi </w:t>
      </w:r>
      <w:r w:rsidR="008C74B1" w:rsidRPr="00640150">
        <w:rPr>
          <w:rFonts w:cstheme="minorHAnsi"/>
          <w:i/>
          <w:sz w:val="24"/>
          <w:szCs w:val="24"/>
        </w:rPr>
        <w:t>(specificare i dati identificativi del documento: ufficio che ha predisposto l’at</w:t>
      </w:r>
      <w:r w:rsidRPr="00640150">
        <w:rPr>
          <w:rFonts w:cstheme="minorHAnsi"/>
          <w:i/>
          <w:sz w:val="24"/>
          <w:szCs w:val="24"/>
        </w:rPr>
        <w:t>to,</w:t>
      </w:r>
      <w:r w:rsidR="008C74B1" w:rsidRPr="00640150">
        <w:rPr>
          <w:rFonts w:cstheme="minorHAnsi"/>
          <w:i/>
          <w:sz w:val="24"/>
          <w:szCs w:val="24"/>
        </w:rPr>
        <w:t xml:space="preserve"> n. protocollo, data, oggetto, altro)</w:t>
      </w:r>
      <w:r w:rsidR="008C74B1" w:rsidRPr="00640150">
        <w:rPr>
          <w:rFonts w:cstheme="minorHAnsi"/>
          <w:sz w:val="24"/>
          <w:szCs w:val="24"/>
        </w:rPr>
        <w:t>:</w:t>
      </w:r>
    </w:p>
    <w:p w14:paraId="68422248" w14:textId="77777777" w:rsidR="00FA03C1" w:rsidRPr="005272C3" w:rsidRDefault="00FA03C1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72C3"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_______________________________________________________________</w:t>
      </w:r>
      <w:r w:rsidR="005272C3"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422249" w14:textId="77777777" w:rsidR="00FA03C1" w:rsidRPr="005272C3" w:rsidRDefault="00FA03C1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72C3"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__________________________________________________________________________________</w:t>
      </w:r>
      <w:r w:rsidR="005272C3" w:rsidRPr="005272C3"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5272C3">
        <w:rPr>
          <w:rFonts w:ascii="Times New Roman" w:hAnsi="Times New Roman" w:cs="Times New Roman"/>
          <w:spacing w:val="-1"/>
          <w:sz w:val="24"/>
          <w:szCs w:val="24"/>
        </w:rPr>
        <w:t>_</w:t>
      </w:r>
      <w:r w:rsidR="005272C3" w:rsidRPr="005272C3">
        <w:rPr>
          <w:rFonts w:ascii="Times New Roman" w:hAnsi="Times New Roman" w:cs="Times New Roman"/>
          <w:spacing w:val="-1"/>
          <w:sz w:val="24"/>
          <w:szCs w:val="24"/>
        </w:rPr>
        <w:t>__________________</w:t>
      </w:r>
    </w:p>
    <w:p w14:paraId="6842224A" w14:textId="77777777" w:rsidR="00636246" w:rsidRPr="005272C3" w:rsidRDefault="00FA03C1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72C3"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6842224B" w14:textId="77777777" w:rsidR="00636246" w:rsidRPr="005272C3" w:rsidRDefault="00636246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842224C" w14:textId="77777777" w:rsidR="00636246" w:rsidRPr="005272C3" w:rsidRDefault="00636246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842224D" w14:textId="6718B309" w:rsidR="00636246" w:rsidRPr="00640150" w:rsidRDefault="00636246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spacing w:val="-1"/>
          <w:sz w:val="24"/>
          <w:szCs w:val="24"/>
        </w:rPr>
      </w:pPr>
      <w:r w:rsidRPr="00640150">
        <w:rPr>
          <w:rFonts w:cstheme="minorHAnsi"/>
          <w:spacing w:val="-1"/>
          <w:sz w:val="24"/>
          <w:szCs w:val="24"/>
        </w:rPr>
        <w:t xml:space="preserve">Per i seguenti motivi: </w:t>
      </w:r>
      <w:r w:rsidRPr="00640150">
        <w:rPr>
          <w:rFonts w:cstheme="minorHAnsi"/>
          <w:i/>
          <w:spacing w:val="-1"/>
          <w:sz w:val="24"/>
          <w:szCs w:val="24"/>
        </w:rPr>
        <w:t xml:space="preserve">(indicare </w:t>
      </w:r>
      <w:r w:rsidR="007601CA" w:rsidRPr="00640150">
        <w:rPr>
          <w:rFonts w:cstheme="minorHAnsi"/>
          <w:i/>
          <w:spacing w:val="-1"/>
          <w:sz w:val="24"/>
          <w:szCs w:val="24"/>
        </w:rPr>
        <w:t xml:space="preserve">in modo analitico </w:t>
      </w:r>
      <w:r w:rsidRPr="00640150">
        <w:rPr>
          <w:rFonts w:cstheme="minorHAnsi"/>
          <w:i/>
          <w:spacing w:val="-1"/>
          <w:sz w:val="24"/>
          <w:szCs w:val="24"/>
        </w:rPr>
        <w:t>l’interesse diretto, concreto ed attuale per il quale si intende esercitare il diritto di accesso)</w:t>
      </w:r>
    </w:p>
    <w:p w14:paraId="6842224E" w14:textId="77777777" w:rsidR="00703A9D" w:rsidRPr="00640150" w:rsidRDefault="00703A9D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</w:p>
    <w:p w14:paraId="6842224F" w14:textId="77777777" w:rsidR="005272C3" w:rsidRPr="005272C3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72C3">
        <w:rPr>
          <w:rFonts w:ascii="Times New Roman" w:hAnsi="Times New Roman" w:cs="Times New Roman"/>
          <w:spacing w:val="-1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272C3">
        <w:rPr>
          <w:rFonts w:ascii="Times New Roman" w:hAnsi="Times New Roman" w:cs="Times New Roman"/>
          <w:spacing w:val="-1"/>
          <w:sz w:val="24"/>
          <w:szCs w:val="24"/>
        </w:rPr>
        <w:t>__________________</w:t>
      </w:r>
    </w:p>
    <w:p w14:paraId="68422250" w14:textId="77777777" w:rsidR="005272C3" w:rsidRPr="005272C3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72C3"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75C774FD" w14:textId="1EC116DD" w:rsidR="007601CA" w:rsidRPr="005272C3" w:rsidRDefault="007601CA" w:rsidP="007601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72C3"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_________________________________________________________________________________________________________________________________________________________________</w:t>
      </w:r>
    </w:p>
    <w:p w14:paraId="694ACDD6" w14:textId="77777777" w:rsidR="007601CA" w:rsidRDefault="007601CA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8422252" w14:textId="77777777" w:rsidR="00636246" w:rsidRPr="00640150" w:rsidRDefault="00703A9D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  <w:r w:rsidRPr="00640150">
        <w:rPr>
          <w:rFonts w:cstheme="minorHAnsi"/>
          <w:spacing w:val="-1"/>
          <w:sz w:val="24"/>
          <w:szCs w:val="24"/>
        </w:rPr>
        <w:t>Allega alla presente richiesta la seguente documentazione diretta a comprovare il proprio interesse ad esercitare il diritto di accesso ed a far constatare l’esistenza dei propri poteri rappresentativi:</w:t>
      </w:r>
    </w:p>
    <w:p w14:paraId="68422253" w14:textId="77777777" w:rsidR="00703A9D" w:rsidRPr="005272C3" w:rsidRDefault="00703A9D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8422256" w14:textId="4AD7B741" w:rsidR="00703A9D" w:rsidRPr="005272C3" w:rsidRDefault="005272C3" w:rsidP="007601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5272C3"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422257" w14:textId="77777777" w:rsidR="00703A9D" w:rsidRPr="005272C3" w:rsidRDefault="00703A9D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8422258" w14:textId="77777777" w:rsidR="005F32F4" w:rsidRPr="005272C3" w:rsidRDefault="005F32F4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14:paraId="68422259" w14:textId="77777777" w:rsidR="00FA03C1" w:rsidRPr="00640150" w:rsidRDefault="00FA03C1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pacing w:val="-1"/>
          <w:sz w:val="24"/>
          <w:szCs w:val="24"/>
        </w:rPr>
      </w:pPr>
      <w:r w:rsidRPr="00640150">
        <w:rPr>
          <w:rFonts w:cstheme="minorHAnsi"/>
          <w:b/>
          <w:bCs/>
          <w:spacing w:val="-1"/>
          <w:sz w:val="24"/>
          <w:szCs w:val="24"/>
        </w:rPr>
        <w:t>D I C H I A R A</w:t>
      </w:r>
    </w:p>
    <w:p w14:paraId="6842225A" w14:textId="77777777" w:rsidR="005F32F4" w:rsidRPr="00640150" w:rsidRDefault="005F32F4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pacing w:val="-1"/>
          <w:sz w:val="24"/>
          <w:szCs w:val="24"/>
        </w:rPr>
      </w:pPr>
    </w:p>
    <w:p w14:paraId="6842225B" w14:textId="77777777" w:rsidR="00FA03C1" w:rsidRPr="00640150" w:rsidRDefault="00FA03C1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</w:p>
    <w:p w14:paraId="6842225C" w14:textId="77777777" w:rsidR="00FA03C1" w:rsidRPr="00640150" w:rsidRDefault="00FA03C1" w:rsidP="005272C3">
      <w:pPr>
        <w:numPr>
          <w:ilvl w:val="0"/>
          <w:numId w:val="4"/>
        </w:numPr>
        <w:tabs>
          <w:tab w:val="left" w:pos="27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pacing w:val="-1"/>
          <w:sz w:val="24"/>
          <w:szCs w:val="24"/>
        </w:rPr>
        <w:t>di</w:t>
      </w:r>
      <w:r w:rsidRPr="00640150">
        <w:rPr>
          <w:rFonts w:cstheme="minorHAnsi"/>
          <w:spacing w:val="-4"/>
          <w:sz w:val="24"/>
          <w:szCs w:val="24"/>
        </w:rPr>
        <w:t xml:space="preserve"> </w:t>
      </w:r>
      <w:r w:rsidRPr="00640150">
        <w:rPr>
          <w:rFonts w:cstheme="minorHAnsi"/>
          <w:sz w:val="24"/>
          <w:szCs w:val="24"/>
        </w:rPr>
        <w:t>essere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z w:val="24"/>
          <w:szCs w:val="24"/>
        </w:rPr>
        <w:t>consapevole</w:t>
      </w:r>
      <w:r w:rsidRPr="00640150">
        <w:rPr>
          <w:rFonts w:cstheme="minorHAnsi"/>
          <w:spacing w:val="-3"/>
          <w:sz w:val="24"/>
          <w:szCs w:val="24"/>
        </w:rPr>
        <w:t xml:space="preserve"> che la richiesta verrà notificata</w:t>
      </w:r>
      <w:r w:rsidR="00D2486F" w:rsidRPr="00640150">
        <w:rPr>
          <w:rFonts w:cstheme="minorHAnsi"/>
          <w:spacing w:val="-3"/>
          <w:sz w:val="24"/>
          <w:szCs w:val="24"/>
        </w:rPr>
        <w:t>, in copia,</w:t>
      </w:r>
      <w:r w:rsidRPr="00640150">
        <w:rPr>
          <w:rFonts w:cstheme="minorHAnsi"/>
          <w:spacing w:val="-3"/>
          <w:sz w:val="24"/>
          <w:szCs w:val="24"/>
        </w:rPr>
        <w:t xml:space="preserve"> ag</w:t>
      </w:r>
      <w:r w:rsidR="00CF5298" w:rsidRPr="00640150">
        <w:rPr>
          <w:rFonts w:cstheme="minorHAnsi"/>
          <w:spacing w:val="-3"/>
          <w:sz w:val="24"/>
          <w:szCs w:val="24"/>
        </w:rPr>
        <w:t>li eventuali controinteressati:</w:t>
      </w:r>
    </w:p>
    <w:p w14:paraId="6842225D" w14:textId="77777777" w:rsidR="00FA03C1" w:rsidRPr="00640150" w:rsidRDefault="00FA03C1" w:rsidP="005272C3">
      <w:pPr>
        <w:numPr>
          <w:ilvl w:val="0"/>
          <w:numId w:val="4"/>
        </w:numPr>
        <w:tabs>
          <w:tab w:val="left" w:pos="27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t>che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il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rilascio di</w:t>
      </w:r>
      <w:r w:rsidRPr="00640150">
        <w:rPr>
          <w:rFonts w:cstheme="minorHAnsi"/>
          <w:spacing w:val="-4"/>
          <w:sz w:val="24"/>
          <w:szCs w:val="24"/>
        </w:rPr>
        <w:t xml:space="preserve"> </w:t>
      </w:r>
      <w:r w:rsidRPr="00640150">
        <w:rPr>
          <w:rFonts w:cstheme="minorHAnsi"/>
          <w:sz w:val="24"/>
          <w:szCs w:val="24"/>
        </w:rPr>
        <w:t>copia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dei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documenti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z w:val="24"/>
          <w:szCs w:val="24"/>
        </w:rPr>
        <w:t>verrà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z w:val="24"/>
          <w:szCs w:val="24"/>
        </w:rPr>
        <w:t>effettuato</w:t>
      </w:r>
      <w:r w:rsidRPr="00640150">
        <w:rPr>
          <w:rFonts w:cstheme="minorHAnsi"/>
          <w:spacing w:val="-4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previo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pagamento</w:t>
      </w:r>
      <w:r w:rsidRPr="00640150">
        <w:rPr>
          <w:rFonts w:cstheme="minorHAnsi"/>
          <w:spacing w:val="-4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dei</w:t>
      </w:r>
      <w:r w:rsidRPr="00640150">
        <w:rPr>
          <w:rFonts w:cstheme="minorHAnsi"/>
          <w:spacing w:val="28"/>
          <w:w w:val="99"/>
          <w:sz w:val="24"/>
          <w:szCs w:val="24"/>
        </w:rPr>
        <w:t xml:space="preserve"> </w:t>
      </w:r>
      <w:r w:rsidRPr="00640150">
        <w:rPr>
          <w:rFonts w:cstheme="minorHAnsi"/>
          <w:sz w:val="24"/>
          <w:szCs w:val="24"/>
        </w:rPr>
        <w:t>costi</w:t>
      </w:r>
      <w:r w:rsidRPr="00640150">
        <w:rPr>
          <w:rFonts w:cstheme="minorHAnsi"/>
          <w:spacing w:val="-4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di</w:t>
      </w:r>
      <w:r w:rsidRPr="00640150">
        <w:rPr>
          <w:rFonts w:cstheme="minorHAnsi"/>
          <w:spacing w:val="-4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riproduzione</w:t>
      </w:r>
      <w:r w:rsidRPr="00640150">
        <w:rPr>
          <w:rFonts w:cstheme="minorHAnsi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dei</w:t>
      </w:r>
      <w:r w:rsidRPr="00640150">
        <w:rPr>
          <w:rFonts w:cstheme="minorHAnsi"/>
          <w:spacing w:val="-4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medesimi oltre</w:t>
      </w:r>
      <w:r w:rsidRPr="00640150">
        <w:rPr>
          <w:rFonts w:cstheme="minorHAnsi"/>
          <w:spacing w:val="-4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al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pagamento</w:t>
      </w:r>
      <w:r w:rsidRPr="00640150">
        <w:rPr>
          <w:rFonts w:cstheme="minorHAnsi"/>
          <w:spacing w:val="-4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delle</w:t>
      </w:r>
      <w:r w:rsidRPr="00640150">
        <w:rPr>
          <w:rFonts w:cstheme="minorHAnsi"/>
          <w:spacing w:val="-4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marche da</w:t>
      </w:r>
      <w:r w:rsidRPr="00640150">
        <w:rPr>
          <w:rFonts w:cstheme="minorHAnsi"/>
          <w:spacing w:val="-4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bollo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in</w:t>
      </w:r>
      <w:r w:rsidRPr="00640150">
        <w:rPr>
          <w:rFonts w:cstheme="minorHAnsi"/>
          <w:spacing w:val="-4"/>
          <w:sz w:val="24"/>
          <w:szCs w:val="24"/>
        </w:rPr>
        <w:t xml:space="preserve"> </w:t>
      </w:r>
      <w:r w:rsidRPr="00640150">
        <w:rPr>
          <w:rFonts w:cstheme="minorHAnsi"/>
          <w:sz w:val="24"/>
          <w:szCs w:val="24"/>
        </w:rPr>
        <w:t>caso</w:t>
      </w:r>
      <w:r w:rsidRPr="00640150">
        <w:rPr>
          <w:rFonts w:cstheme="minorHAnsi"/>
          <w:spacing w:val="-3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di</w:t>
      </w:r>
      <w:r w:rsidRPr="00640150">
        <w:rPr>
          <w:rFonts w:cstheme="minorHAnsi"/>
          <w:spacing w:val="-4"/>
          <w:sz w:val="24"/>
          <w:szCs w:val="24"/>
        </w:rPr>
        <w:t xml:space="preserve"> </w:t>
      </w:r>
      <w:r w:rsidRPr="00640150">
        <w:rPr>
          <w:rFonts w:cstheme="minorHAnsi"/>
          <w:spacing w:val="-1"/>
          <w:sz w:val="24"/>
          <w:szCs w:val="24"/>
        </w:rPr>
        <w:t>richiesta di</w:t>
      </w:r>
      <w:r w:rsidRPr="00640150">
        <w:rPr>
          <w:rFonts w:cstheme="minorHAnsi"/>
          <w:spacing w:val="28"/>
          <w:w w:val="99"/>
          <w:sz w:val="24"/>
          <w:szCs w:val="24"/>
        </w:rPr>
        <w:t xml:space="preserve"> </w:t>
      </w:r>
      <w:r w:rsidRPr="00640150">
        <w:rPr>
          <w:rFonts w:cstheme="minorHAnsi"/>
          <w:sz w:val="24"/>
          <w:szCs w:val="24"/>
        </w:rPr>
        <w:t>copie</w:t>
      </w:r>
      <w:r w:rsidRPr="00640150">
        <w:rPr>
          <w:rFonts w:cstheme="minorHAnsi"/>
          <w:spacing w:val="-1"/>
          <w:sz w:val="24"/>
          <w:szCs w:val="24"/>
        </w:rPr>
        <w:t xml:space="preserve"> autentiche;</w:t>
      </w:r>
    </w:p>
    <w:p w14:paraId="6842225E" w14:textId="77777777" w:rsidR="00CF5298" w:rsidRPr="00640150" w:rsidRDefault="00FA03C1" w:rsidP="005272C3">
      <w:pPr>
        <w:pStyle w:val="Paragrafoelenco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t xml:space="preserve">di </w:t>
      </w:r>
      <w:r w:rsidR="00CF5298" w:rsidRPr="00640150">
        <w:rPr>
          <w:rFonts w:cstheme="minorHAnsi"/>
          <w:sz w:val="24"/>
          <w:szCs w:val="24"/>
        </w:rPr>
        <w:t>voler ricevere quanto richiesto:</w:t>
      </w:r>
      <w:r w:rsidRPr="00640150">
        <w:rPr>
          <w:rFonts w:cstheme="minorHAnsi"/>
          <w:sz w:val="24"/>
          <w:szCs w:val="24"/>
        </w:rPr>
        <w:t xml:space="preserve"> </w:t>
      </w:r>
    </w:p>
    <w:p w14:paraId="6842225F" w14:textId="77777777" w:rsidR="00D2486F" w:rsidRPr="00640150" w:rsidRDefault="00D2486F" w:rsidP="00D2486F">
      <w:pPr>
        <w:pStyle w:val="Paragrafoelenco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p w14:paraId="68422260" w14:textId="77777777" w:rsidR="00CF5298" w:rsidRPr="00640150" w:rsidRDefault="00D2486F" w:rsidP="00D2486F">
      <w:pPr>
        <w:pStyle w:val="Paragrafoelenco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t xml:space="preserve">a) </w:t>
      </w:r>
      <w:r w:rsidR="00FA03C1" w:rsidRPr="00640150">
        <w:rPr>
          <w:rFonts w:cstheme="minorHAnsi"/>
          <w:sz w:val="24"/>
          <w:szCs w:val="24"/>
        </w:rPr>
        <w:t xml:space="preserve">personalmente presso l'Ufficio ________________________ /Sportello dell’Ufficio Relazioni con il Pubblico (da indicare solo se istituito), </w:t>
      </w:r>
    </w:p>
    <w:p w14:paraId="68422261" w14:textId="77777777" w:rsidR="00D2486F" w:rsidRPr="00640150" w:rsidRDefault="00D2486F" w:rsidP="00D2486F">
      <w:pPr>
        <w:pStyle w:val="Paragrafoelenco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t xml:space="preserve">b) </w:t>
      </w:r>
      <w:r w:rsidR="00CF5298" w:rsidRPr="00640150">
        <w:rPr>
          <w:rFonts w:cstheme="minorHAnsi"/>
          <w:sz w:val="24"/>
          <w:szCs w:val="24"/>
        </w:rPr>
        <w:t>oppure al seguente</w:t>
      </w:r>
      <w:r w:rsidR="00FA03C1" w:rsidRPr="00640150">
        <w:rPr>
          <w:rFonts w:cstheme="minorHAnsi"/>
          <w:sz w:val="24"/>
          <w:szCs w:val="24"/>
        </w:rPr>
        <w:t xml:space="preserve"> indirizzo di posta elettronica/posta elettronica </w:t>
      </w:r>
      <w:proofErr w:type="gramStart"/>
      <w:r w:rsidR="00FA03C1" w:rsidRPr="00640150">
        <w:rPr>
          <w:rFonts w:cstheme="minorHAnsi"/>
          <w:sz w:val="24"/>
          <w:szCs w:val="24"/>
        </w:rPr>
        <w:t xml:space="preserve">certificata </w:t>
      </w:r>
      <w:r w:rsidR="00CF5298" w:rsidRPr="00640150">
        <w:rPr>
          <w:rFonts w:cstheme="minorHAnsi"/>
          <w:sz w:val="24"/>
          <w:szCs w:val="24"/>
        </w:rPr>
        <w:t xml:space="preserve"> </w:t>
      </w:r>
      <w:r w:rsidR="00FA03C1" w:rsidRPr="00640150">
        <w:rPr>
          <w:rFonts w:cstheme="minorHAnsi"/>
          <w:sz w:val="24"/>
          <w:szCs w:val="24"/>
        </w:rPr>
        <w:t>_</w:t>
      </w:r>
      <w:proofErr w:type="gramEnd"/>
      <w:r w:rsidR="00FA03C1" w:rsidRPr="00640150">
        <w:rPr>
          <w:rFonts w:cstheme="minorHAnsi"/>
          <w:sz w:val="24"/>
          <w:szCs w:val="24"/>
        </w:rPr>
        <w:t xml:space="preserve">______________________________________________, al </w:t>
      </w:r>
      <w:proofErr w:type="gramStart"/>
      <w:r w:rsidR="00FA03C1" w:rsidRPr="00640150">
        <w:rPr>
          <w:rFonts w:cstheme="minorHAnsi"/>
          <w:sz w:val="24"/>
          <w:szCs w:val="24"/>
        </w:rPr>
        <w:t xml:space="preserve">fax </w:t>
      </w:r>
      <w:r w:rsidR="00CF5298" w:rsidRPr="00640150">
        <w:rPr>
          <w:rFonts w:cstheme="minorHAnsi"/>
          <w:sz w:val="24"/>
          <w:szCs w:val="24"/>
        </w:rPr>
        <w:t xml:space="preserve"> n.</w:t>
      </w:r>
      <w:proofErr w:type="gramEnd"/>
      <w:r w:rsidR="00CF5298" w:rsidRPr="00640150">
        <w:rPr>
          <w:rFonts w:cstheme="minorHAnsi"/>
          <w:sz w:val="24"/>
          <w:szCs w:val="24"/>
        </w:rPr>
        <w:t xml:space="preserve"> </w:t>
      </w:r>
      <w:r w:rsidR="00FA03C1" w:rsidRPr="00640150">
        <w:rPr>
          <w:rFonts w:cstheme="minorHAnsi"/>
          <w:sz w:val="24"/>
          <w:szCs w:val="24"/>
        </w:rPr>
        <w:t xml:space="preserve">_________________, </w:t>
      </w:r>
    </w:p>
    <w:p w14:paraId="68422262" w14:textId="77777777" w:rsidR="00FA03C1" w:rsidRPr="00640150" w:rsidRDefault="00D2486F" w:rsidP="00D2486F">
      <w:pPr>
        <w:pStyle w:val="Paragrafoelenco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t xml:space="preserve">c) </w:t>
      </w:r>
      <w:r w:rsidR="00FA03C1" w:rsidRPr="00640150">
        <w:rPr>
          <w:rFonts w:cstheme="minorHAnsi"/>
          <w:sz w:val="24"/>
          <w:szCs w:val="24"/>
        </w:rPr>
        <w:t>oppure che gl</w:t>
      </w:r>
      <w:r w:rsidR="005F32F4" w:rsidRPr="00640150">
        <w:rPr>
          <w:rFonts w:cstheme="minorHAnsi"/>
          <w:sz w:val="24"/>
          <w:szCs w:val="24"/>
        </w:rPr>
        <w:t>i atti siano inviati all’</w:t>
      </w:r>
      <w:r w:rsidR="00FA03C1" w:rsidRPr="00640150">
        <w:rPr>
          <w:rFonts w:cstheme="minorHAnsi"/>
          <w:sz w:val="24"/>
          <w:szCs w:val="24"/>
        </w:rPr>
        <w:t xml:space="preserve">indirizzo </w:t>
      </w:r>
      <w:r w:rsidR="005F32F4" w:rsidRPr="00640150">
        <w:rPr>
          <w:rFonts w:cstheme="minorHAnsi"/>
          <w:sz w:val="24"/>
          <w:szCs w:val="24"/>
        </w:rPr>
        <w:t xml:space="preserve">sopra indicato </w:t>
      </w:r>
      <w:r w:rsidR="00FA03C1" w:rsidRPr="00640150">
        <w:rPr>
          <w:rFonts w:cstheme="minorHAnsi"/>
          <w:sz w:val="24"/>
          <w:szCs w:val="24"/>
        </w:rPr>
        <w:t>mediante raccomandata con avviso di ricevimento con spesa a</w:t>
      </w:r>
      <w:r w:rsidR="00CF5298" w:rsidRPr="00640150">
        <w:rPr>
          <w:rFonts w:cstheme="minorHAnsi"/>
          <w:sz w:val="24"/>
          <w:szCs w:val="24"/>
        </w:rPr>
        <w:t xml:space="preserve"> proprio carico;</w:t>
      </w:r>
    </w:p>
    <w:p w14:paraId="68422263" w14:textId="39995A41" w:rsidR="00CF5298" w:rsidRDefault="00CF5298" w:rsidP="005272C3">
      <w:pPr>
        <w:pStyle w:val="Paragrafoelenco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B28555E" w14:textId="77777777" w:rsidR="007601CA" w:rsidRPr="005272C3" w:rsidRDefault="007601CA" w:rsidP="007601C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8422264" w14:textId="35FB582D" w:rsidR="00D2486F" w:rsidRDefault="00640150" w:rsidP="007601C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Calibri" w:hAnsi="Calibri" w:cs="Calibri"/>
          <w:spacing w:val="-1"/>
          <w:position w:val="9"/>
          <w:sz w:val="24"/>
          <w:szCs w:val="24"/>
        </w:rPr>
      </w:pPr>
      <w:r>
        <w:rPr>
          <w:rFonts w:ascii="Times New Roman" w:hAnsi="Times New Roman" w:cs="Times New Roman"/>
          <w:spacing w:val="-1"/>
          <w:position w:val="9"/>
          <w:sz w:val="24"/>
          <w:szCs w:val="24"/>
        </w:rPr>
        <w:t xml:space="preserve">oppure </w:t>
      </w:r>
      <w:r w:rsidR="00CF5298" w:rsidRPr="00640150">
        <w:rPr>
          <w:rFonts w:ascii="Calibri" w:hAnsi="Calibri" w:cs="Calibri"/>
          <w:spacing w:val="-1"/>
          <w:position w:val="9"/>
          <w:sz w:val="24"/>
          <w:szCs w:val="24"/>
        </w:rPr>
        <w:t>di delegare per l’esame e il ritiro:</w:t>
      </w:r>
    </w:p>
    <w:p w14:paraId="38FD745D" w14:textId="77777777" w:rsidR="00640150" w:rsidRPr="00640150" w:rsidRDefault="00640150" w:rsidP="007601C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Calibri" w:hAnsi="Calibri" w:cs="Calibri"/>
          <w:spacing w:val="-1"/>
          <w:position w:val="9"/>
          <w:sz w:val="24"/>
          <w:szCs w:val="24"/>
        </w:rPr>
      </w:pPr>
    </w:p>
    <w:p w14:paraId="68422266" w14:textId="579262DD" w:rsidR="00CF5298" w:rsidRPr="00640150" w:rsidRDefault="00640150" w:rsidP="007601C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Calibri" w:hAnsi="Calibri" w:cs="Calibri"/>
          <w:spacing w:val="-1"/>
          <w:sz w:val="24"/>
          <w:szCs w:val="24"/>
        </w:rPr>
      </w:pPr>
      <w:r w:rsidRPr="00640150">
        <w:rPr>
          <w:rFonts w:ascii="Calibri" w:hAnsi="Calibri" w:cs="Calibri"/>
          <w:spacing w:val="-1"/>
          <w:position w:val="9"/>
          <w:sz w:val="24"/>
          <w:szCs w:val="24"/>
        </w:rPr>
        <w:t xml:space="preserve"> </w:t>
      </w:r>
      <w:r w:rsidR="00D2486F" w:rsidRPr="00640150">
        <w:rPr>
          <w:rFonts w:ascii="Calibri" w:hAnsi="Calibri" w:cs="Calibri"/>
          <w:spacing w:val="-1"/>
          <w:position w:val="9"/>
          <w:sz w:val="24"/>
          <w:szCs w:val="24"/>
        </w:rPr>
        <w:t>Nome</w:t>
      </w:r>
      <w:r w:rsidR="007601CA" w:rsidRPr="00640150">
        <w:rPr>
          <w:rFonts w:ascii="Calibri" w:hAnsi="Calibri" w:cs="Calibri"/>
          <w:spacing w:val="-1"/>
          <w:position w:val="9"/>
          <w:sz w:val="24"/>
          <w:szCs w:val="24"/>
        </w:rPr>
        <w:tab/>
      </w:r>
      <w:r w:rsidR="007601CA" w:rsidRPr="00640150">
        <w:rPr>
          <w:rFonts w:ascii="Calibri" w:hAnsi="Calibri" w:cs="Calibri"/>
          <w:spacing w:val="-1"/>
          <w:position w:val="9"/>
          <w:sz w:val="24"/>
          <w:szCs w:val="24"/>
        </w:rPr>
        <w:tab/>
      </w:r>
      <w:r w:rsidR="007601CA" w:rsidRPr="00640150">
        <w:rPr>
          <w:rFonts w:ascii="Calibri" w:hAnsi="Calibri" w:cs="Calibri"/>
          <w:spacing w:val="-1"/>
          <w:position w:val="9"/>
          <w:sz w:val="24"/>
          <w:szCs w:val="24"/>
        </w:rPr>
        <w:tab/>
      </w:r>
      <w:r w:rsidR="007601CA" w:rsidRPr="00640150">
        <w:rPr>
          <w:rFonts w:ascii="Calibri" w:hAnsi="Calibri" w:cs="Calibri"/>
          <w:spacing w:val="-1"/>
          <w:position w:val="9"/>
          <w:sz w:val="24"/>
          <w:szCs w:val="24"/>
        </w:rPr>
        <w:tab/>
      </w:r>
      <w:r w:rsidR="007601CA" w:rsidRPr="00640150">
        <w:rPr>
          <w:rFonts w:ascii="Calibri" w:hAnsi="Calibri" w:cs="Calibri"/>
          <w:spacing w:val="-1"/>
          <w:position w:val="9"/>
          <w:sz w:val="24"/>
          <w:szCs w:val="24"/>
        </w:rPr>
        <w:tab/>
        <w:t>Cognome</w:t>
      </w:r>
      <w:r w:rsidR="007601CA" w:rsidRPr="00640150">
        <w:rPr>
          <w:rFonts w:ascii="Calibri" w:hAnsi="Calibri" w:cs="Calibri"/>
          <w:spacing w:val="-1"/>
          <w:position w:val="9"/>
          <w:sz w:val="24"/>
          <w:szCs w:val="24"/>
        </w:rPr>
        <w:tab/>
      </w:r>
      <w:r w:rsidR="007601CA" w:rsidRPr="00640150">
        <w:rPr>
          <w:rFonts w:ascii="Calibri" w:hAnsi="Calibri" w:cs="Calibri"/>
          <w:spacing w:val="-1"/>
          <w:position w:val="9"/>
          <w:sz w:val="24"/>
          <w:szCs w:val="24"/>
        </w:rPr>
        <w:tab/>
      </w:r>
      <w:r w:rsidR="007601CA" w:rsidRPr="00640150">
        <w:rPr>
          <w:rFonts w:ascii="Calibri" w:hAnsi="Calibri" w:cs="Calibri"/>
          <w:spacing w:val="-1"/>
          <w:position w:val="9"/>
          <w:sz w:val="24"/>
          <w:szCs w:val="24"/>
        </w:rPr>
        <w:tab/>
      </w:r>
      <w:r w:rsidR="007601CA" w:rsidRPr="00640150">
        <w:rPr>
          <w:rFonts w:ascii="Calibri" w:hAnsi="Calibri" w:cs="Calibri"/>
          <w:spacing w:val="-1"/>
          <w:position w:val="9"/>
          <w:sz w:val="24"/>
          <w:szCs w:val="24"/>
        </w:rPr>
        <w:tab/>
      </w:r>
    </w:p>
    <w:p w14:paraId="71B43235" w14:textId="28F7213A" w:rsidR="007601CA" w:rsidRPr="00640150" w:rsidRDefault="007601CA" w:rsidP="007601C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Calibri" w:hAnsi="Calibri" w:cs="Calibri"/>
          <w:spacing w:val="-1"/>
          <w:sz w:val="24"/>
          <w:szCs w:val="24"/>
        </w:rPr>
      </w:pPr>
    </w:p>
    <w:p w14:paraId="2BC27F38" w14:textId="77777777" w:rsidR="007601CA" w:rsidRPr="00640150" w:rsidRDefault="007601CA" w:rsidP="007601CA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Calibri" w:hAnsi="Calibri" w:cs="Calibri"/>
          <w:spacing w:val="-1"/>
          <w:sz w:val="24"/>
          <w:szCs w:val="24"/>
        </w:rPr>
      </w:pPr>
    </w:p>
    <w:p w14:paraId="68422268" w14:textId="461D0BEE" w:rsidR="00DE18F4" w:rsidRPr="00640150" w:rsidRDefault="00CF5298" w:rsidP="007601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spacing w:val="-1"/>
          <w:sz w:val="24"/>
          <w:szCs w:val="24"/>
        </w:rPr>
      </w:pPr>
      <w:r w:rsidRPr="00640150">
        <w:rPr>
          <w:rFonts w:ascii="Calibri" w:hAnsi="Calibri" w:cs="Calibri"/>
          <w:i/>
          <w:spacing w:val="-1"/>
          <w:sz w:val="24"/>
          <w:szCs w:val="24"/>
        </w:rPr>
        <w:t>(il delegato deve presentarsi munito di un proprio documento di identità e di copia del documento di identità del delegante)</w:t>
      </w:r>
    </w:p>
    <w:p w14:paraId="68422269" w14:textId="77777777" w:rsidR="005272C3" w:rsidRPr="005272C3" w:rsidRDefault="005272C3" w:rsidP="007601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14:paraId="6842226A" w14:textId="77777777" w:rsidR="005272C3" w:rsidRPr="00640150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t>Ai sensi dell’art.13 del Reg. 679/16 si informa che i dati raccolti nel presente modulo saranno utilizzati per la gestione della richiesta e del procedimento di accesso formulato, per finalità istituzionali e amministrative e saranno archiviati e conservati per il periodo di tempo prescritto dalla legge. I diritti dell’interessato, la modulistica per l’eventuale esercizio, i dati identificativi del DPO ed ogni altra informazione in materia di privacy sono disponibili sul sito istituzionale</w:t>
      </w:r>
    </w:p>
    <w:p w14:paraId="6842226B" w14:textId="77777777" w:rsidR="005272C3" w:rsidRPr="00640150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42226C" w14:textId="77777777" w:rsidR="005272C3" w:rsidRPr="00640150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t>Luogo e data, ..............................</w:t>
      </w:r>
    </w:p>
    <w:p w14:paraId="6842226D" w14:textId="77777777" w:rsidR="005272C3" w:rsidRPr="00640150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t xml:space="preserve">                                                                     </w:t>
      </w:r>
    </w:p>
    <w:p w14:paraId="6842226F" w14:textId="4ECD3257" w:rsidR="005272C3" w:rsidRPr="00640150" w:rsidRDefault="005272C3" w:rsidP="007601CA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tab/>
      </w:r>
      <w:r w:rsidR="007601CA" w:rsidRPr="00640150">
        <w:rPr>
          <w:rFonts w:cstheme="minorHAnsi"/>
          <w:sz w:val="24"/>
          <w:szCs w:val="24"/>
        </w:rPr>
        <w:tab/>
      </w:r>
      <w:r w:rsidR="007601CA" w:rsidRPr="00640150">
        <w:rPr>
          <w:rFonts w:cstheme="minorHAnsi"/>
          <w:sz w:val="24"/>
          <w:szCs w:val="24"/>
        </w:rPr>
        <w:tab/>
      </w:r>
      <w:r w:rsidR="007601CA" w:rsidRPr="00640150">
        <w:rPr>
          <w:rFonts w:cstheme="minorHAnsi"/>
          <w:sz w:val="24"/>
          <w:szCs w:val="24"/>
        </w:rPr>
        <w:tab/>
      </w:r>
      <w:r w:rsidR="007601CA" w:rsidRPr="00640150">
        <w:rPr>
          <w:rFonts w:cstheme="minorHAnsi"/>
          <w:sz w:val="24"/>
          <w:szCs w:val="24"/>
        </w:rPr>
        <w:tab/>
      </w:r>
      <w:r w:rsidRPr="00640150">
        <w:rPr>
          <w:rFonts w:cstheme="minorHAnsi"/>
          <w:sz w:val="24"/>
          <w:szCs w:val="24"/>
        </w:rPr>
        <w:t>…................................................................</w:t>
      </w:r>
    </w:p>
    <w:p w14:paraId="68422270" w14:textId="77777777" w:rsidR="005272C3" w:rsidRPr="00640150" w:rsidRDefault="005272C3" w:rsidP="009D2F47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t>(Firma leggibile)</w:t>
      </w:r>
    </w:p>
    <w:p w14:paraId="68422271" w14:textId="77777777" w:rsidR="005272C3" w:rsidRPr="00640150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422272" w14:textId="77777777" w:rsidR="005272C3" w:rsidRPr="00640150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lastRenderedPageBreak/>
        <w:t>* Allegare copia documento di identità se il presente documento non è sottoscritto con Firma Digitale</w:t>
      </w:r>
    </w:p>
    <w:p w14:paraId="68422273" w14:textId="77777777" w:rsidR="005272C3" w:rsidRPr="005272C3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22274" w14:textId="77777777" w:rsidR="00570DF7" w:rsidRPr="00640150" w:rsidRDefault="005272C3" w:rsidP="005272C3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40150">
        <w:rPr>
          <w:rFonts w:cstheme="minorHAnsi"/>
          <w:sz w:val="24"/>
          <w:szCs w:val="24"/>
        </w:rPr>
        <w:t>** Allegare Procura o atto comprovante i poteri di rappresentanza nel caso di istanza presentata per conto di terzi</w:t>
      </w:r>
    </w:p>
    <w:sectPr w:rsidR="00570DF7" w:rsidRPr="00640150" w:rsidSect="00570DF7">
      <w:headerReference w:type="default" r:id="rId11"/>
      <w:pgSz w:w="11900" w:h="16840"/>
      <w:pgMar w:top="1276" w:right="1020" w:bottom="280" w:left="10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182F11" w14:textId="77777777" w:rsidR="007B38A7" w:rsidRDefault="007B38A7" w:rsidP="008068EB">
      <w:pPr>
        <w:spacing w:after="0" w:line="240" w:lineRule="auto"/>
      </w:pPr>
      <w:r>
        <w:separator/>
      </w:r>
    </w:p>
  </w:endnote>
  <w:endnote w:type="continuationSeparator" w:id="0">
    <w:p w14:paraId="193CD755" w14:textId="77777777" w:rsidR="007B38A7" w:rsidRDefault="007B38A7" w:rsidP="00806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95D39D" w14:textId="77777777" w:rsidR="007B38A7" w:rsidRDefault="007B38A7" w:rsidP="008068EB">
      <w:pPr>
        <w:spacing w:after="0" w:line="240" w:lineRule="auto"/>
      </w:pPr>
      <w:r>
        <w:separator/>
      </w:r>
    </w:p>
  </w:footnote>
  <w:footnote w:type="continuationSeparator" w:id="0">
    <w:p w14:paraId="332F0F28" w14:textId="77777777" w:rsidR="007B38A7" w:rsidRDefault="007B38A7" w:rsidP="00806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422279" w14:textId="77777777" w:rsidR="008068EB" w:rsidRDefault="008068EB" w:rsidP="00310C1F">
    <w:pPr>
      <w:pStyle w:val="Intestazione"/>
      <w:jc w:val="center"/>
    </w:pPr>
    <w:r>
      <w:rPr>
        <w:rFonts w:ascii="Bookman Old Style" w:hAnsi="Bookman Old Style" w:cs="Bookman Old Style"/>
        <w:b/>
        <w:bCs/>
        <w:spacing w:val="-1"/>
        <w:sz w:val="20"/>
        <w:szCs w:val="20"/>
      </w:rPr>
      <w:t>MOD.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□"/>
      <w:lvlJc w:val="left"/>
      <w:pPr>
        <w:ind w:left="306" w:hanging="190"/>
      </w:pPr>
      <w:rPr>
        <w:rFonts w:ascii="Bookman Old Style" w:hAnsi="Bookman Old Style" w:cs="Bookman Old Style"/>
        <w:b/>
        <w:bCs/>
        <w:sz w:val="20"/>
        <w:szCs w:val="20"/>
      </w:rPr>
    </w:lvl>
    <w:lvl w:ilvl="1">
      <w:numFmt w:val="bullet"/>
      <w:lvlText w:val="•"/>
      <w:lvlJc w:val="left"/>
      <w:pPr>
        <w:ind w:left="1195" w:hanging="190"/>
      </w:pPr>
    </w:lvl>
    <w:lvl w:ilvl="2">
      <w:numFmt w:val="bullet"/>
      <w:lvlText w:val="•"/>
      <w:lvlJc w:val="left"/>
      <w:pPr>
        <w:ind w:left="2084" w:hanging="190"/>
      </w:pPr>
    </w:lvl>
    <w:lvl w:ilvl="3">
      <w:numFmt w:val="bullet"/>
      <w:lvlText w:val="•"/>
      <w:lvlJc w:val="left"/>
      <w:pPr>
        <w:ind w:left="2974" w:hanging="190"/>
      </w:pPr>
    </w:lvl>
    <w:lvl w:ilvl="4">
      <w:numFmt w:val="bullet"/>
      <w:lvlText w:val="•"/>
      <w:lvlJc w:val="left"/>
      <w:pPr>
        <w:ind w:left="3863" w:hanging="190"/>
      </w:pPr>
    </w:lvl>
    <w:lvl w:ilvl="5">
      <w:numFmt w:val="bullet"/>
      <w:lvlText w:val="•"/>
      <w:lvlJc w:val="left"/>
      <w:pPr>
        <w:ind w:left="4753" w:hanging="190"/>
      </w:pPr>
    </w:lvl>
    <w:lvl w:ilvl="6">
      <w:numFmt w:val="bullet"/>
      <w:lvlText w:val="•"/>
      <w:lvlJc w:val="left"/>
      <w:pPr>
        <w:ind w:left="5642" w:hanging="190"/>
      </w:pPr>
    </w:lvl>
    <w:lvl w:ilvl="7">
      <w:numFmt w:val="bullet"/>
      <w:lvlText w:val="•"/>
      <w:lvlJc w:val="left"/>
      <w:pPr>
        <w:ind w:left="6531" w:hanging="190"/>
      </w:pPr>
    </w:lvl>
    <w:lvl w:ilvl="8">
      <w:numFmt w:val="bullet"/>
      <w:lvlText w:val="•"/>
      <w:lvlJc w:val="left"/>
      <w:pPr>
        <w:ind w:left="7421" w:hanging="19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□"/>
      <w:lvlJc w:val="left"/>
      <w:pPr>
        <w:ind w:left="299" w:hanging="184"/>
      </w:pPr>
      <w:rPr>
        <w:rFonts w:ascii="Bookman Old Style" w:hAnsi="Bookman Old Style" w:cs="Bookman Old Style"/>
        <w:b w:val="0"/>
        <w:bCs w:val="0"/>
        <w:sz w:val="20"/>
        <w:szCs w:val="20"/>
      </w:rPr>
    </w:lvl>
    <w:lvl w:ilvl="1">
      <w:numFmt w:val="bullet"/>
      <w:lvlText w:val="•"/>
      <w:lvlJc w:val="left"/>
      <w:pPr>
        <w:ind w:left="1189" w:hanging="184"/>
      </w:pPr>
    </w:lvl>
    <w:lvl w:ilvl="2">
      <w:numFmt w:val="bullet"/>
      <w:lvlText w:val="•"/>
      <w:lvlJc w:val="left"/>
      <w:pPr>
        <w:ind w:left="2079" w:hanging="184"/>
      </w:pPr>
    </w:lvl>
    <w:lvl w:ilvl="3">
      <w:numFmt w:val="bullet"/>
      <w:lvlText w:val="•"/>
      <w:lvlJc w:val="left"/>
      <w:pPr>
        <w:ind w:left="2969" w:hanging="184"/>
      </w:pPr>
    </w:lvl>
    <w:lvl w:ilvl="4">
      <w:numFmt w:val="bullet"/>
      <w:lvlText w:val="•"/>
      <w:lvlJc w:val="left"/>
      <w:pPr>
        <w:ind w:left="3859" w:hanging="184"/>
      </w:pPr>
    </w:lvl>
    <w:lvl w:ilvl="5">
      <w:numFmt w:val="bullet"/>
      <w:lvlText w:val="•"/>
      <w:lvlJc w:val="left"/>
      <w:pPr>
        <w:ind w:left="4749" w:hanging="184"/>
      </w:pPr>
    </w:lvl>
    <w:lvl w:ilvl="6">
      <w:numFmt w:val="bullet"/>
      <w:lvlText w:val="•"/>
      <w:lvlJc w:val="left"/>
      <w:pPr>
        <w:ind w:left="5639" w:hanging="184"/>
      </w:pPr>
    </w:lvl>
    <w:lvl w:ilvl="7">
      <w:numFmt w:val="bullet"/>
      <w:lvlText w:val="•"/>
      <w:lvlJc w:val="left"/>
      <w:pPr>
        <w:ind w:left="6529" w:hanging="184"/>
      </w:pPr>
    </w:lvl>
    <w:lvl w:ilvl="8">
      <w:numFmt w:val="bullet"/>
      <w:lvlText w:val="•"/>
      <w:lvlJc w:val="left"/>
      <w:pPr>
        <w:ind w:left="7419" w:hanging="184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□"/>
      <w:lvlJc w:val="left"/>
      <w:pPr>
        <w:ind w:left="306" w:hanging="190"/>
      </w:pPr>
      <w:rPr>
        <w:rFonts w:ascii="Bookman Old Style" w:hAnsi="Bookman Old Style" w:cs="Bookman Old Style"/>
        <w:b/>
        <w:bCs/>
        <w:sz w:val="20"/>
        <w:szCs w:val="20"/>
      </w:rPr>
    </w:lvl>
    <w:lvl w:ilvl="1">
      <w:numFmt w:val="bullet"/>
      <w:lvlText w:val="•"/>
      <w:lvlJc w:val="left"/>
      <w:pPr>
        <w:ind w:left="1214" w:hanging="190"/>
      </w:pPr>
    </w:lvl>
    <w:lvl w:ilvl="2">
      <w:numFmt w:val="bullet"/>
      <w:lvlText w:val="•"/>
      <w:lvlJc w:val="left"/>
      <w:pPr>
        <w:ind w:left="2122" w:hanging="190"/>
      </w:pPr>
    </w:lvl>
    <w:lvl w:ilvl="3">
      <w:numFmt w:val="bullet"/>
      <w:lvlText w:val="•"/>
      <w:lvlJc w:val="left"/>
      <w:pPr>
        <w:ind w:left="3031" w:hanging="190"/>
      </w:pPr>
    </w:lvl>
    <w:lvl w:ilvl="4">
      <w:numFmt w:val="bullet"/>
      <w:lvlText w:val="•"/>
      <w:lvlJc w:val="left"/>
      <w:pPr>
        <w:ind w:left="3939" w:hanging="190"/>
      </w:pPr>
    </w:lvl>
    <w:lvl w:ilvl="5">
      <w:numFmt w:val="bullet"/>
      <w:lvlText w:val="•"/>
      <w:lvlJc w:val="left"/>
      <w:pPr>
        <w:ind w:left="4848" w:hanging="190"/>
      </w:pPr>
    </w:lvl>
    <w:lvl w:ilvl="6">
      <w:numFmt w:val="bullet"/>
      <w:lvlText w:val="•"/>
      <w:lvlJc w:val="left"/>
      <w:pPr>
        <w:ind w:left="5756" w:hanging="190"/>
      </w:pPr>
    </w:lvl>
    <w:lvl w:ilvl="7">
      <w:numFmt w:val="bullet"/>
      <w:lvlText w:val="•"/>
      <w:lvlJc w:val="left"/>
      <w:pPr>
        <w:ind w:left="6664" w:hanging="190"/>
      </w:pPr>
    </w:lvl>
    <w:lvl w:ilvl="8">
      <w:numFmt w:val="bullet"/>
      <w:lvlText w:val="•"/>
      <w:lvlJc w:val="left"/>
      <w:pPr>
        <w:ind w:left="7573" w:hanging="190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□"/>
      <w:lvlJc w:val="left"/>
      <w:pPr>
        <w:ind w:left="116" w:hanging="190"/>
      </w:pPr>
      <w:rPr>
        <w:rFonts w:ascii="Bookman Old Style" w:hAnsi="Bookman Old Style" w:cs="Bookman Old Style"/>
        <w:b/>
        <w:bCs/>
        <w:sz w:val="20"/>
        <w:szCs w:val="20"/>
      </w:rPr>
    </w:lvl>
    <w:lvl w:ilvl="1">
      <w:numFmt w:val="bullet"/>
      <w:lvlText w:val="•"/>
      <w:lvlJc w:val="left"/>
      <w:pPr>
        <w:ind w:left="1090" w:hanging="190"/>
      </w:pPr>
    </w:lvl>
    <w:lvl w:ilvl="2">
      <w:numFmt w:val="bullet"/>
      <w:lvlText w:val="•"/>
      <w:lvlJc w:val="left"/>
      <w:pPr>
        <w:ind w:left="2064" w:hanging="190"/>
      </w:pPr>
    </w:lvl>
    <w:lvl w:ilvl="3">
      <w:numFmt w:val="bullet"/>
      <w:lvlText w:val="•"/>
      <w:lvlJc w:val="left"/>
      <w:pPr>
        <w:ind w:left="3039" w:hanging="190"/>
      </w:pPr>
    </w:lvl>
    <w:lvl w:ilvl="4">
      <w:numFmt w:val="bullet"/>
      <w:lvlText w:val="•"/>
      <w:lvlJc w:val="left"/>
      <w:pPr>
        <w:ind w:left="4013" w:hanging="190"/>
      </w:pPr>
    </w:lvl>
    <w:lvl w:ilvl="5">
      <w:numFmt w:val="bullet"/>
      <w:lvlText w:val="•"/>
      <w:lvlJc w:val="left"/>
      <w:pPr>
        <w:ind w:left="4988" w:hanging="190"/>
      </w:pPr>
    </w:lvl>
    <w:lvl w:ilvl="6">
      <w:numFmt w:val="bullet"/>
      <w:lvlText w:val="•"/>
      <w:lvlJc w:val="left"/>
      <w:pPr>
        <w:ind w:left="5962" w:hanging="190"/>
      </w:pPr>
    </w:lvl>
    <w:lvl w:ilvl="7">
      <w:numFmt w:val="bullet"/>
      <w:lvlText w:val="•"/>
      <w:lvlJc w:val="left"/>
      <w:pPr>
        <w:ind w:left="6936" w:hanging="190"/>
      </w:pPr>
    </w:lvl>
    <w:lvl w:ilvl="8">
      <w:numFmt w:val="bullet"/>
      <w:lvlText w:val="•"/>
      <w:lvlJc w:val="left"/>
      <w:pPr>
        <w:ind w:left="7911" w:hanging="190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□"/>
      <w:lvlJc w:val="left"/>
      <w:pPr>
        <w:ind w:left="116" w:hanging="184"/>
      </w:pPr>
      <w:rPr>
        <w:rFonts w:ascii="Bookman Old Style" w:hAnsi="Bookman Old Style" w:cs="Bookman Old Style"/>
        <w:b w:val="0"/>
        <w:bCs w:val="0"/>
        <w:sz w:val="20"/>
        <w:szCs w:val="20"/>
      </w:rPr>
    </w:lvl>
    <w:lvl w:ilvl="1">
      <w:numFmt w:val="bullet"/>
      <w:lvlText w:val="•"/>
      <w:lvlJc w:val="left"/>
      <w:pPr>
        <w:ind w:left="1090" w:hanging="184"/>
      </w:pPr>
    </w:lvl>
    <w:lvl w:ilvl="2">
      <w:numFmt w:val="bullet"/>
      <w:lvlText w:val="•"/>
      <w:lvlJc w:val="left"/>
      <w:pPr>
        <w:ind w:left="2064" w:hanging="184"/>
      </w:pPr>
    </w:lvl>
    <w:lvl w:ilvl="3">
      <w:numFmt w:val="bullet"/>
      <w:lvlText w:val="•"/>
      <w:lvlJc w:val="left"/>
      <w:pPr>
        <w:ind w:left="3039" w:hanging="184"/>
      </w:pPr>
    </w:lvl>
    <w:lvl w:ilvl="4">
      <w:numFmt w:val="bullet"/>
      <w:lvlText w:val="•"/>
      <w:lvlJc w:val="left"/>
      <w:pPr>
        <w:ind w:left="4013" w:hanging="184"/>
      </w:pPr>
    </w:lvl>
    <w:lvl w:ilvl="5">
      <w:numFmt w:val="bullet"/>
      <w:lvlText w:val="•"/>
      <w:lvlJc w:val="left"/>
      <w:pPr>
        <w:ind w:left="4988" w:hanging="184"/>
      </w:pPr>
    </w:lvl>
    <w:lvl w:ilvl="6">
      <w:numFmt w:val="bullet"/>
      <w:lvlText w:val="•"/>
      <w:lvlJc w:val="left"/>
      <w:pPr>
        <w:ind w:left="5962" w:hanging="184"/>
      </w:pPr>
    </w:lvl>
    <w:lvl w:ilvl="7">
      <w:numFmt w:val="bullet"/>
      <w:lvlText w:val="•"/>
      <w:lvlJc w:val="left"/>
      <w:pPr>
        <w:ind w:left="6936" w:hanging="184"/>
      </w:pPr>
    </w:lvl>
    <w:lvl w:ilvl="8">
      <w:numFmt w:val="bullet"/>
      <w:lvlText w:val="•"/>
      <w:lvlJc w:val="left"/>
      <w:pPr>
        <w:ind w:left="7911" w:hanging="184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left="116" w:hanging="156"/>
      </w:pPr>
      <w:rPr>
        <w:rFonts w:ascii="Bookman Old Style" w:hAnsi="Bookman Old Style" w:cs="Bookman Old Style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090" w:hanging="156"/>
      </w:pPr>
    </w:lvl>
    <w:lvl w:ilvl="2">
      <w:numFmt w:val="bullet"/>
      <w:lvlText w:val="•"/>
      <w:lvlJc w:val="left"/>
      <w:pPr>
        <w:ind w:left="2064" w:hanging="156"/>
      </w:pPr>
    </w:lvl>
    <w:lvl w:ilvl="3">
      <w:numFmt w:val="bullet"/>
      <w:lvlText w:val="•"/>
      <w:lvlJc w:val="left"/>
      <w:pPr>
        <w:ind w:left="3039" w:hanging="156"/>
      </w:pPr>
    </w:lvl>
    <w:lvl w:ilvl="4">
      <w:numFmt w:val="bullet"/>
      <w:lvlText w:val="•"/>
      <w:lvlJc w:val="left"/>
      <w:pPr>
        <w:ind w:left="4013" w:hanging="156"/>
      </w:pPr>
    </w:lvl>
    <w:lvl w:ilvl="5">
      <w:numFmt w:val="bullet"/>
      <w:lvlText w:val="•"/>
      <w:lvlJc w:val="left"/>
      <w:pPr>
        <w:ind w:left="4988" w:hanging="156"/>
      </w:pPr>
    </w:lvl>
    <w:lvl w:ilvl="6">
      <w:numFmt w:val="bullet"/>
      <w:lvlText w:val="•"/>
      <w:lvlJc w:val="left"/>
      <w:pPr>
        <w:ind w:left="5962" w:hanging="156"/>
      </w:pPr>
    </w:lvl>
    <w:lvl w:ilvl="7">
      <w:numFmt w:val="bullet"/>
      <w:lvlText w:val="•"/>
      <w:lvlJc w:val="left"/>
      <w:pPr>
        <w:ind w:left="6936" w:hanging="156"/>
      </w:pPr>
    </w:lvl>
    <w:lvl w:ilvl="8">
      <w:numFmt w:val="bullet"/>
      <w:lvlText w:val="•"/>
      <w:lvlJc w:val="left"/>
      <w:pPr>
        <w:ind w:left="7911" w:hanging="156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•"/>
      <w:lvlJc w:val="left"/>
      <w:pPr>
        <w:ind w:hanging="156"/>
      </w:pPr>
      <w:rPr>
        <w:rFonts w:ascii="Bookman Old Style" w:hAnsi="Bookman Old Style" w:cs="Bookman Old Style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94" w:hanging="156"/>
      </w:pPr>
    </w:lvl>
    <w:lvl w:ilvl="2">
      <w:numFmt w:val="bullet"/>
      <w:lvlText w:val="•"/>
      <w:lvlJc w:val="left"/>
      <w:pPr>
        <w:ind w:left="389" w:hanging="156"/>
      </w:pPr>
    </w:lvl>
    <w:lvl w:ilvl="3">
      <w:numFmt w:val="bullet"/>
      <w:lvlText w:val="•"/>
      <w:lvlJc w:val="left"/>
      <w:pPr>
        <w:ind w:left="584" w:hanging="156"/>
      </w:pPr>
    </w:lvl>
    <w:lvl w:ilvl="4">
      <w:numFmt w:val="bullet"/>
      <w:lvlText w:val="•"/>
      <w:lvlJc w:val="left"/>
      <w:pPr>
        <w:ind w:left="779" w:hanging="156"/>
      </w:pPr>
    </w:lvl>
    <w:lvl w:ilvl="5">
      <w:numFmt w:val="bullet"/>
      <w:lvlText w:val="•"/>
      <w:lvlJc w:val="left"/>
      <w:pPr>
        <w:ind w:left="974" w:hanging="156"/>
      </w:pPr>
    </w:lvl>
    <w:lvl w:ilvl="6">
      <w:numFmt w:val="bullet"/>
      <w:lvlText w:val="•"/>
      <w:lvlJc w:val="left"/>
      <w:pPr>
        <w:ind w:left="1169" w:hanging="156"/>
      </w:pPr>
    </w:lvl>
    <w:lvl w:ilvl="7">
      <w:numFmt w:val="bullet"/>
      <w:lvlText w:val="•"/>
      <w:lvlJc w:val="left"/>
      <w:pPr>
        <w:ind w:left="1364" w:hanging="156"/>
      </w:pPr>
    </w:lvl>
    <w:lvl w:ilvl="8">
      <w:numFmt w:val="bullet"/>
      <w:lvlText w:val="•"/>
      <w:lvlJc w:val="left"/>
      <w:pPr>
        <w:ind w:left="1559" w:hanging="156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116" w:hanging="156"/>
      </w:pPr>
      <w:rPr>
        <w:rFonts w:ascii="Bookman Old Style" w:hAnsi="Bookman Old Style" w:cs="Bookman Old Style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090" w:hanging="156"/>
      </w:pPr>
    </w:lvl>
    <w:lvl w:ilvl="2">
      <w:numFmt w:val="bullet"/>
      <w:lvlText w:val="•"/>
      <w:lvlJc w:val="left"/>
      <w:pPr>
        <w:ind w:left="2064" w:hanging="156"/>
      </w:pPr>
    </w:lvl>
    <w:lvl w:ilvl="3">
      <w:numFmt w:val="bullet"/>
      <w:lvlText w:val="•"/>
      <w:lvlJc w:val="left"/>
      <w:pPr>
        <w:ind w:left="3039" w:hanging="156"/>
      </w:pPr>
    </w:lvl>
    <w:lvl w:ilvl="4">
      <w:numFmt w:val="bullet"/>
      <w:lvlText w:val="•"/>
      <w:lvlJc w:val="left"/>
      <w:pPr>
        <w:ind w:left="4013" w:hanging="156"/>
      </w:pPr>
    </w:lvl>
    <w:lvl w:ilvl="5">
      <w:numFmt w:val="bullet"/>
      <w:lvlText w:val="•"/>
      <w:lvlJc w:val="left"/>
      <w:pPr>
        <w:ind w:left="4988" w:hanging="156"/>
      </w:pPr>
    </w:lvl>
    <w:lvl w:ilvl="6">
      <w:numFmt w:val="bullet"/>
      <w:lvlText w:val="•"/>
      <w:lvlJc w:val="left"/>
      <w:pPr>
        <w:ind w:left="5962" w:hanging="156"/>
      </w:pPr>
    </w:lvl>
    <w:lvl w:ilvl="7">
      <w:numFmt w:val="bullet"/>
      <w:lvlText w:val="•"/>
      <w:lvlJc w:val="left"/>
      <w:pPr>
        <w:ind w:left="6936" w:hanging="156"/>
      </w:pPr>
    </w:lvl>
    <w:lvl w:ilvl="8">
      <w:numFmt w:val="bullet"/>
      <w:lvlText w:val="•"/>
      <w:lvlJc w:val="left"/>
      <w:pPr>
        <w:ind w:left="7911" w:hanging="156"/>
      </w:pPr>
    </w:lvl>
  </w:abstractNum>
  <w:abstractNum w:abstractNumId="8" w15:restartNumberingAfterBreak="0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left="400" w:hanging="284"/>
      </w:pPr>
      <w:rPr>
        <w:rFonts w:ascii="Bookman Old Style" w:hAnsi="Bookman Old Style" w:cs="Bookman Old Style"/>
        <w:b/>
        <w:bCs/>
        <w:sz w:val="16"/>
        <w:szCs w:val="16"/>
      </w:rPr>
    </w:lvl>
    <w:lvl w:ilvl="1">
      <w:numFmt w:val="bullet"/>
      <w:lvlText w:val="•"/>
      <w:lvlJc w:val="left"/>
      <w:pPr>
        <w:ind w:left="1346" w:hanging="284"/>
      </w:pPr>
    </w:lvl>
    <w:lvl w:ilvl="2">
      <w:numFmt w:val="bullet"/>
      <w:lvlText w:val="•"/>
      <w:lvlJc w:val="left"/>
      <w:pPr>
        <w:ind w:left="2292" w:hanging="284"/>
      </w:pPr>
    </w:lvl>
    <w:lvl w:ilvl="3">
      <w:numFmt w:val="bullet"/>
      <w:lvlText w:val="•"/>
      <w:lvlJc w:val="left"/>
      <w:pPr>
        <w:ind w:left="3238" w:hanging="284"/>
      </w:pPr>
    </w:lvl>
    <w:lvl w:ilvl="4">
      <w:numFmt w:val="bullet"/>
      <w:lvlText w:val="•"/>
      <w:lvlJc w:val="left"/>
      <w:pPr>
        <w:ind w:left="4184" w:hanging="284"/>
      </w:pPr>
    </w:lvl>
    <w:lvl w:ilvl="5">
      <w:numFmt w:val="bullet"/>
      <w:lvlText w:val="•"/>
      <w:lvlJc w:val="left"/>
      <w:pPr>
        <w:ind w:left="5130" w:hanging="284"/>
      </w:pPr>
    </w:lvl>
    <w:lvl w:ilvl="6">
      <w:numFmt w:val="bullet"/>
      <w:lvlText w:val="•"/>
      <w:lvlJc w:val="left"/>
      <w:pPr>
        <w:ind w:left="6076" w:hanging="284"/>
      </w:pPr>
    </w:lvl>
    <w:lvl w:ilvl="7">
      <w:numFmt w:val="bullet"/>
      <w:lvlText w:val="•"/>
      <w:lvlJc w:val="left"/>
      <w:pPr>
        <w:ind w:left="7022" w:hanging="284"/>
      </w:pPr>
    </w:lvl>
    <w:lvl w:ilvl="8">
      <w:numFmt w:val="bullet"/>
      <w:lvlText w:val="•"/>
      <w:lvlJc w:val="left"/>
      <w:pPr>
        <w:ind w:left="7968" w:hanging="284"/>
      </w:pPr>
    </w:lvl>
  </w:abstractNum>
  <w:num w:numId="1" w16cid:durableId="435635298">
    <w:abstractNumId w:val="8"/>
  </w:num>
  <w:num w:numId="2" w16cid:durableId="1664122270">
    <w:abstractNumId w:val="7"/>
  </w:num>
  <w:num w:numId="3" w16cid:durableId="1853647407">
    <w:abstractNumId w:val="6"/>
  </w:num>
  <w:num w:numId="4" w16cid:durableId="252668540">
    <w:abstractNumId w:val="5"/>
  </w:num>
  <w:num w:numId="5" w16cid:durableId="2083135885">
    <w:abstractNumId w:val="4"/>
  </w:num>
  <w:num w:numId="6" w16cid:durableId="780107364">
    <w:abstractNumId w:val="3"/>
  </w:num>
  <w:num w:numId="7" w16cid:durableId="1572036541">
    <w:abstractNumId w:val="2"/>
  </w:num>
  <w:num w:numId="8" w16cid:durableId="526408538">
    <w:abstractNumId w:val="1"/>
  </w:num>
  <w:num w:numId="9" w16cid:durableId="9947208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7330"/>
    <w:rsid w:val="000D7540"/>
    <w:rsid w:val="00107307"/>
    <w:rsid w:val="001D6F41"/>
    <w:rsid w:val="002712F6"/>
    <w:rsid w:val="00276D05"/>
    <w:rsid w:val="00310C1F"/>
    <w:rsid w:val="003245F0"/>
    <w:rsid w:val="0036029A"/>
    <w:rsid w:val="003E2451"/>
    <w:rsid w:val="004E2ACA"/>
    <w:rsid w:val="005272C3"/>
    <w:rsid w:val="00542696"/>
    <w:rsid w:val="00556E27"/>
    <w:rsid w:val="00570DF7"/>
    <w:rsid w:val="005F32F4"/>
    <w:rsid w:val="00636246"/>
    <w:rsid w:val="00640150"/>
    <w:rsid w:val="0068238F"/>
    <w:rsid w:val="006C5D4A"/>
    <w:rsid w:val="00703A9D"/>
    <w:rsid w:val="00735B82"/>
    <w:rsid w:val="00756428"/>
    <w:rsid w:val="007601CA"/>
    <w:rsid w:val="007B38A7"/>
    <w:rsid w:val="008068EB"/>
    <w:rsid w:val="00813132"/>
    <w:rsid w:val="008C74B1"/>
    <w:rsid w:val="009B5F9F"/>
    <w:rsid w:val="009D2F47"/>
    <w:rsid w:val="00AA4E29"/>
    <w:rsid w:val="00AB5AB2"/>
    <w:rsid w:val="00C22DB0"/>
    <w:rsid w:val="00C37330"/>
    <w:rsid w:val="00C968E8"/>
    <w:rsid w:val="00CF5298"/>
    <w:rsid w:val="00D2486F"/>
    <w:rsid w:val="00D8661A"/>
    <w:rsid w:val="00D90B02"/>
    <w:rsid w:val="00D93393"/>
    <w:rsid w:val="00DE18F4"/>
    <w:rsid w:val="00DF10CF"/>
    <w:rsid w:val="00E725BC"/>
    <w:rsid w:val="00EC4E49"/>
    <w:rsid w:val="00F21290"/>
    <w:rsid w:val="00FA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2221E"/>
  <w15:docId w15:val="{20E1EC8D-CB93-41DD-93A6-47297567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37330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C3733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37330"/>
  </w:style>
  <w:style w:type="table" w:styleId="Grigliatabella">
    <w:name w:val="Table Grid"/>
    <w:basedOn w:val="Tabellanormale"/>
    <w:uiPriority w:val="39"/>
    <w:rsid w:val="00813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C74B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7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7307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068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8EB"/>
  </w:style>
  <w:style w:type="paragraph" w:styleId="Pidipagina">
    <w:name w:val="footer"/>
    <w:basedOn w:val="Normale"/>
    <w:link w:val="PidipaginaCarattere"/>
    <w:uiPriority w:val="99"/>
    <w:unhideWhenUsed/>
    <w:rsid w:val="008068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69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5bf6de-7614-4404-9531-1a104f312ae3" xsi:nil="true"/>
    <lcf76f155ced4ddcb4097134ff3c332f xmlns="8da1b48c-087a-4d23-b04d-985d9f86de3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A0C15601232342B479E88A817E2FF2" ma:contentTypeVersion="11" ma:contentTypeDescription="Creare un nuovo documento." ma:contentTypeScope="" ma:versionID="36b112d04cef28a5b5d4556f9380b027">
  <xsd:schema xmlns:xsd="http://www.w3.org/2001/XMLSchema" xmlns:xs="http://www.w3.org/2001/XMLSchema" xmlns:p="http://schemas.microsoft.com/office/2006/metadata/properties" xmlns:ns2="8da1b48c-087a-4d23-b04d-985d9f86de33" xmlns:ns3="425bf6de-7614-4404-9531-1a104f312ae3" targetNamespace="http://schemas.microsoft.com/office/2006/metadata/properties" ma:root="true" ma:fieldsID="329496f68d671a5e3a719d0f553fab5a" ns2:_="" ns3:_="">
    <xsd:import namespace="8da1b48c-087a-4d23-b04d-985d9f86de33"/>
    <xsd:import namespace="425bf6de-7614-4404-9531-1a104f312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1b48c-087a-4d23-b04d-985d9f86de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3e3509e1-5ea9-4e42-906b-69ef135dc5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bf6de-7614-4404-9531-1a104f312ae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c76219a-305c-43d6-8a1d-9ac13119dc6f}" ma:internalName="TaxCatchAll" ma:showField="CatchAllData" ma:web="425bf6de-7614-4404-9531-1a104f312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8B4FBB-DA6F-4B23-8D81-E591EEB9AB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028162-8DEE-4CE2-9193-F7AFE584CE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DF4B15-E52C-434F-83B9-03C9C355BB44}">
  <ds:schemaRefs>
    <ds:schemaRef ds:uri="http://schemas.microsoft.com/office/2006/metadata/properties"/>
    <ds:schemaRef ds:uri="http://schemas.microsoft.com/office/infopath/2007/PartnerControls"/>
    <ds:schemaRef ds:uri="425bf6de-7614-4404-9531-1a104f312ae3"/>
    <ds:schemaRef ds:uri="8da1b48c-087a-4d23-b04d-985d9f86de33"/>
  </ds:schemaRefs>
</ds:datastoreItem>
</file>

<file path=customXml/itemProps4.xml><?xml version="1.0" encoding="utf-8"?>
<ds:datastoreItem xmlns:ds="http://schemas.openxmlformats.org/officeDocument/2006/customXml" ds:itemID="{0F77E0AA-4605-46F6-80AE-3DAAA43DD2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a1b48c-087a-4d23-b04d-985d9f86de33"/>
    <ds:schemaRef ds:uri="425bf6de-7614-4404-9531-1a104f312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Carbonera</Company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Mirco Facchin</dc:creator>
  <cp:lastModifiedBy>Ordine Psicologi FVG</cp:lastModifiedBy>
  <cp:revision>7</cp:revision>
  <cp:lastPrinted>2017-06-12T08:33:00Z</cp:lastPrinted>
  <dcterms:created xsi:type="dcterms:W3CDTF">2018-06-14T13:41:00Z</dcterms:created>
  <dcterms:modified xsi:type="dcterms:W3CDTF">2026-10-02T11:37:00Z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0x0101003CA0C15601232342B479E88A817E2FF2</vt:lpwstr>
  </property>
</Properties>
</file>