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CEB8D8" w14:textId="4670AF90" w:rsidR="00746E93" w:rsidRPr="007666D7" w:rsidRDefault="008E11DE" w:rsidP="005A0319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  <w:r w:rsidRPr="007666D7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MOD </w:t>
      </w:r>
      <w:r w:rsidR="007666D7">
        <w:rPr>
          <w:rFonts w:ascii="Times New Roman" w:hAnsi="Times New Roman" w:cs="Times New Roman"/>
          <w:b/>
          <w:bCs/>
          <w:spacing w:val="-1"/>
          <w:sz w:val="24"/>
          <w:szCs w:val="24"/>
        </w:rPr>
        <w:t>4</w:t>
      </w:r>
    </w:p>
    <w:p w14:paraId="5CCEB8D9" w14:textId="77777777" w:rsidR="008E11DE" w:rsidRPr="005A0319" w:rsidRDefault="008E11DE" w:rsidP="007666D7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5A0319">
        <w:rPr>
          <w:rFonts w:cstheme="minorHAnsi"/>
          <w:b/>
          <w:bCs/>
          <w:spacing w:val="-1"/>
          <w:sz w:val="24"/>
          <w:szCs w:val="24"/>
        </w:rPr>
        <w:t>RICHIESTA</w:t>
      </w:r>
      <w:r w:rsidRPr="005A0319">
        <w:rPr>
          <w:rFonts w:cstheme="minorHAnsi"/>
          <w:b/>
          <w:bCs/>
          <w:spacing w:val="24"/>
          <w:sz w:val="24"/>
          <w:szCs w:val="24"/>
        </w:rPr>
        <w:t xml:space="preserve"> </w:t>
      </w:r>
      <w:r w:rsidRPr="005A0319">
        <w:rPr>
          <w:rFonts w:cstheme="minorHAnsi"/>
          <w:b/>
          <w:bCs/>
          <w:spacing w:val="-1"/>
          <w:sz w:val="24"/>
          <w:szCs w:val="24"/>
        </w:rPr>
        <w:t>DI</w:t>
      </w:r>
      <w:r w:rsidRPr="005A0319">
        <w:rPr>
          <w:rFonts w:cstheme="minorHAnsi"/>
          <w:b/>
          <w:bCs/>
          <w:spacing w:val="22"/>
          <w:sz w:val="24"/>
          <w:szCs w:val="24"/>
        </w:rPr>
        <w:t xml:space="preserve"> </w:t>
      </w:r>
      <w:r w:rsidRPr="005A0319">
        <w:rPr>
          <w:rFonts w:cstheme="minorHAnsi"/>
          <w:b/>
          <w:bCs/>
          <w:spacing w:val="-1"/>
          <w:sz w:val="24"/>
          <w:szCs w:val="24"/>
        </w:rPr>
        <w:t>RIESAME DELL’ISTANTE</w:t>
      </w:r>
    </w:p>
    <w:p w14:paraId="5CCEB8DA" w14:textId="60D238C8" w:rsidR="008E11DE" w:rsidRPr="005A0319" w:rsidRDefault="008E11DE" w:rsidP="007666D7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pacing w:val="-1"/>
          <w:sz w:val="24"/>
          <w:szCs w:val="24"/>
        </w:rPr>
      </w:pPr>
      <w:r w:rsidRPr="005A0319">
        <w:rPr>
          <w:rFonts w:cstheme="minorHAnsi"/>
          <w:spacing w:val="-1"/>
          <w:sz w:val="24"/>
          <w:szCs w:val="24"/>
        </w:rPr>
        <w:t>(ai</w:t>
      </w:r>
      <w:r w:rsidRPr="005A0319">
        <w:rPr>
          <w:rFonts w:cstheme="minorHAnsi"/>
          <w:spacing w:val="-2"/>
          <w:sz w:val="24"/>
          <w:szCs w:val="24"/>
        </w:rPr>
        <w:t xml:space="preserve"> </w:t>
      </w:r>
      <w:r w:rsidRPr="005A0319">
        <w:rPr>
          <w:rFonts w:cstheme="minorHAnsi"/>
          <w:spacing w:val="-1"/>
          <w:sz w:val="24"/>
          <w:szCs w:val="24"/>
        </w:rPr>
        <w:t>sensi</w:t>
      </w:r>
      <w:r w:rsidRPr="005A0319">
        <w:rPr>
          <w:rFonts w:cstheme="minorHAnsi"/>
          <w:spacing w:val="-3"/>
          <w:sz w:val="24"/>
          <w:szCs w:val="24"/>
        </w:rPr>
        <w:t xml:space="preserve"> </w:t>
      </w:r>
      <w:r w:rsidRPr="005A0319">
        <w:rPr>
          <w:rFonts w:cstheme="minorHAnsi"/>
          <w:spacing w:val="-1"/>
          <w:sz w:val="24"/>
          <w:szCs w:val="24"/>
        </w:rPr>
        <w:t>art.</w:t>
      </w:r>
      <w:r w:rsidRPr="005A0319">
        <w:rPr>
          <w:rFonts w:cstheme="minorHAnsi"/>
          <w:sz w:val="24"/>
          <w:szCs w:val="24"/>
        </w:rPr>
        <w:t xml:space="preserve"> 5 c. 7 </w:t>
      </w:r>
      <w:r w:rsidRPr="005A0319">
        <w:rPr>
          <w:rFonts w:cstheme="minorHAnsi"/>
          <w:spacing w:val="-1"/>
          <w:sz w:val="24"/>
          <w:szCs w:val="24"/>
        </w:rPr>
        <w:t>del</w:t>
      </w:r>
      <w:r w:rsidRPr="005A0319">
        <w:rPr>
          <w:rFonts w:cstheme="minorHAnsi"/>
          <w:spacing w:val="-3"/>
          <w:sz w:val="24"/>
          <w:szCs w:val="24"/>
        </w:rPr>
        <w:t xml:space="preserve"> </w:t>
      </w:r>
      <w:r w:rsidRPr="005A0319">
        <w:rPr>
          <w:rFonts w:cstheme="minorHAnsi"/>
          <w:spacing w:val="-1"/>
          <w:sz w:val="24"/>
          <w:szCs w:val="24"/>
        </w:rPr>
        <w:t>D. Lgs.</w:t>
      </w:r>
      <w:r w:rsidRPr="005A0319">
        <w:rPr>
          <w:rFonts w:cstheme="minorHAnsi"/>
          <w:sz w:val="24"/>
          <w:szCs w:val="24"/>
        </w:rPr>
        <w:t xml:space="preserve"> </w:t>
      </w:r>
      <w:r w:rsidRPr="005A0319">
        <w:rPr>
          <w:rFonts w:cstheme="minorHAnsi"/>
          <w:spacing w:val="-1"/>
          <w:sz w:val="24"/>
          <w:szCs w:val="24"/>
        </w:rPr>
        <w:t xml:space="preserve">n. 33/2013 e art. </w:t>
      </w:r>
      <w:r w:rsidR="00900AEF" w:rsidRPr="005A0319">
        <w:rPr>
          <w:rFonts w:cstheme="minorHAnsi"/>
          <w:spacing w:val="-1"/>
          <w:sz w:val="24"/>
          <w:szCs w:val="24"/>
        </w:rPr>
        <w:t>14 Regolamento per l’accesso civico semplice, l’accesso civico generalizzato e l’accesso documentale</w:t>
      </w:r>
      <w:r w:rsidRPr="005A0319">
        <w:rPr>
          <w:rFonts w:cstheme="minorHAnsi"/>
          <w:spacing w:val="-1"/>
          <w:sz w:val="24"/>
          <w:szCs w:val="24"/>
        </w:rPr>
        <w:t>)</w:t>
      </w:r>
    </w:p>
    <w:p w14:paraId="5CCEB8DB" w14:textId="77777777" w:rsidR="008E11DE" w:rsidRPr="005A0319" w:rsidRDefault="008E11DE" w:rsidP="007666D7">
      <w:pPr>
        <w:kinsoku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bCs/>
          <w:sz w:val="24"/>
          <w:szCs w:val="24"/>
        </w:rPr>
      </w:pPr>
    </w:p>
    <w:p w14:paraId="5CCEB8DC" w14:textId="1F2DF993" w:rsidR="008E11DE" w:rsidRPr="005A0319" w:rsidRDefault="005A0319" w:rsidP="007666D7">
      <w:pPr>
        <w:kinsoku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bCs/>
          <w:sz w:val="24"/>
          <w:szCs w:val="24"/>
        </w:rPr>
      </w:pPr>
      <w:r w:rsidRPr="005A0319">
        <w:rPr>
          <w:rFonts w:cstheme="minorHAnsi"/>
          <w:b/>
          <w:bCs/>
          <w:sz w:val="24"/>
          <w:szCs w:val="24"/>
        </w:rPr>
        <w:t>Ordine Psicologi Friuli Venezia Giulia</w:t>
      </w:r>
    </w:p>
    <w:p w14:paraId="5CCEB8DD" w14:textId="77777777" w:rsidR="007666D7" w:rsidRPr="005A0319" w:rsidRDefault="007666D7" w:rsidP="007666D7">
      <w:pPr>
        <w:kinsoku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bCs/>
          <w:sz w:val="24"/>
          <w:szCs w:val="24"/>
        </w:rPr>
      </w:pPr>
    </w:p>
    <w:p w14:paraId="5CCEB8DF" w14:textId="0E4C6080" w:rsidR="00BB55EB" w:rsidRPr="005A0319" w:rsidRDefault="006B6206" w:rsidP="002E2D77">
      <w:pPr>
        <w:kinsoku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bCs/>
          <w:spacing w:val="-1"/>
          <w:sz w:val="24"/>
          <w:szCs w:val="24"/>
        </w:rPr>
      </w:pPr>
      <w:r w:rsidRPr="005A0319">
        <w:rPr>
          <w:rFonts w:cstheme="minorHAnsi"/>
          <w:b/>
          <w:bCs/>
          <w:sz w:val="24"/>
          <w:szCs w:val="24"/>
        </w:rPr>
        <w:t>AL</w:t>
      </w:r>
      <w:r w:rsidR="005A0319" w:rsidRPr="005A0319">
        <w:rPr>
          <w:rFonts w:cstheme="minorHAnsi"/>
          <w:b/>
          <w:bCs/>
          <w:sz w:val="24"/>
          <w:szCs w:val="24"/>
        </w:rPr>
        <w:t>/</w:t>
      </w:r>
      <w:proofErr w:type="gramStart"/>
      <w:r w:rsidR="005A0319" w:rsidRPr="005A0319">
        <w:rPr>
          <w:rFonts w:cstheme="minorHAnsi"/>
          <w:b/>
          <w:bCs/>
          <w:sz w:val="24"/>
          <w:szCs w:val="24"/>
        </w:rPr>
        <w:t xml:space="preserve">ALLA </w:t>
      </w:r>
      <w:r w:rsidRPr="005A0319">
        <w:rPr>
          <w:rFonts w:cstheme="minorHAnsi"/>
          <w:b/>
          <w:bCs/>
          <w:sz w:val="24"/>
          <w:szCs w:val="24"/>
        </w:rPr>
        <w:t xml:space="preserve"> </w:t>
      </w:r>
      <w:r w:rsidRPr="005A0319">
        <w:rPr>
          <w:rFonts w:cstheme="minorHAnsi"/>
          <w:b/>
          <w:bCs/>
          <w:spacing w:val="-1"/>
          <w:sz w:val="24"/>
          <w:szCs w:val="24"/>
        </w:rPr>
        <w:t>RESPONSABILE</w:t>
      </w:r>
      <w:proofErr w:type="gramEnd"/>
      <w:r w:rsidR="002E2D77" w:rsidRPr="005A0319">
        <w:rPr>
          <w:rFonts w:cstheme="minorHAnsi"/>
          <w:b/>
          <w:bCs/>
          <w:spacing w:val="-1"/>
          <w:sz w:val="24"/>
          <w:szCs w:val="24"/>
        </w:rPr>
        <w:t xml:space="preserve"> DELLA </w:t>
      </w:r>
      <w:r w:rsidRPr="005A0319">
        <w:rPr>
          <w:rFonts w:cstheme="minorHAnsi"/>
          <w:b/>
          <w:bCs/>
          <w:spacing w:val="-1"/>
          <w:sz w:val="24"/>
          <w:szCs w:val="24"/>
        </w:rPr>
        <w:t>TRASPARENZA</w:t>
      </w:r>
    </w:p>
    <w:p w14:paraId="3C2B2F3D" w14:textId="77777777" w:rsidR="002E2D77" w:rsidRPr="005A0319" w:rsidRDefault="002E2D77" w:rsidP="002E2D77">
      <w:pPr>
        <w:kinsoku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bCs/>
          <w:spacing w:val="-1"/>
          <w:sz w:val="24"/>
          <w:szCs w:val="24"/>
        </w:rPr>
      </w:pPr>
    </w:p>
    <w:p w14:paraId="5CCEB8E0" w14:textId="77777777" w:rsidR="007666D7" w:rsidRPr="005A0319" w:rsidRDefault="007666D7" w:rsidP="007666D7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A0319">
        <w:rPr>
          <w:rFonts w:cstheme="minorHAnsi"/>
          <w:sz w:val="24"/>
          <w:szCs w:val="24"/>
        </w:rPr>
        <w:t>Il sottoscritto *: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409"/>
      </w:tblGrid>
      <w:tr w:rsidR="007666D7" w:rsidRPr="005A0319" w14:paraId="5CCEB8E3" w14:textId="77777777" w:rsidTr="008938B2">
        <w:tc>
          <w:tcPr>
            <w:tcW w:w="3369" w:type="dxa"/>
          </w:tcPr>
          <w:p w14:paraId="5CCEB8E1" w14:textId="77777777" w:rsidR="007666D7" w:rsidRPr="005A0319" w:rsidRDefault="007666D7" w:rsidP="007666D7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5A0319">
              <w:rPr>
                <w:rFonts w:cstheme="minorHAnsi"/>
                <w:sz w:val="24"/>
                <w:szCs w:val="24"/>
              </w:rPr>
              <w:t>NOME</w:t>
            </w:r>
          </w:p>
        </w:tc>
        <w:tc>
          <w:tcPr>
            <w:tcW w:w="6409" w:type="dxa"/>
          </w:tcPr>
          <w:p w14:paraId="5CCEB8E2" w14:textId="77777777" w:rsidR="007666D7" w:rsidRPr="005A0319" w:rsidRDefault="007666D7" w:rsidP="007666D7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7666D7" w:rsidRPr="005A0319" w14:paraId="5CCEB8E6" w14:textId="77777777" w:rsidTr="008938B2">
        <w:tc>
          <w:tcPr>
            <w:tcW w:w="3369" w:type="dxa"/>
          </w:tcPr>
          <w:p w14:paraId="5CCEB8E4" w14:textId="77777777" w:rsidR="007666D7" w:rsidRPr="005A0319" w:rsidRDefault="007666D7" w:rsidP="007666D7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5A0319">
              <w:rPr>
                <w:rFonts w:cstheme="minorHAnsi"/>
                <w:sz w:val="24"/>
                <w:szCs w:val="24"/>
              </w:rPr>
              <w:t>COGNOME</w:t>
            </w:r>
          </w:p>
        </w:tc>
        <w:tc>
          <w:tcPr>
            <w:tcW w:w="6409" w:type="dxa"/>
          </w:tcPr>
          <w:p w14:paraId="5CCEB8E5" w14:textId="77777777" w:rsidR="007666D7" w:rsidRPr="005A0319" w:rsidRDefault="007666D7" w:rsidP="007666D7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7666D7" w:rsidRPr="005A0319" w14:paraId="5CCEB8E9" w14:textId="77777777" w:rsidTr="008938B2">
        <w:tc>
          <w:tcPr>
            <w:tcW w:w="3369" w:type="dxa"/>
          </w:tcPr>
          <w:p w14:paraId="5CCEB8E7" w14:textId="77777777" w:rsidR="007666D7" w:rsidRPr="005A0319" w:rsidRDefault="007666D7" w:rsidP="007666D7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5A0319">
              <w:rPr>
                <w:rFonts w:cstheme="minorHAnsi"/>
                <w:sz w:val="24"/>
                <w:szCs w:val="24"/>
              </w:rPr>
              <w:t>DATA DI NASCITA</w:t>
            </w:r>
          </w:p>
        </w:tc>
        <w:tc>
          <w:tcPr>
            <w:tcW w:w="6409" w:type="dxa"/>
          </w:tcPr>
          <w:p w14:paraId="5CCEB8E8" w14:textId="77777777" w:rsidR="007666D7" w:rsidRPr="005A0319" w:rsidRDefault="007666D7" w:rsidP="007666D7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7666D7" w:rsidRPr="005A0319" w14:paraId="5CCEB8EC" w14:textId="77777777" w:rsidTr="008938B2">
        <w:tc>
          <w:tcPr>
            <w:tcW w:w="3369" w:type="dxa"/>
          </w:tcPr>
          <w:p w14:paraId="5CCEB8EA" w14:textId="77777777" w:rsidR="007666D7" w:rsidRPr="005A0319" w:rsidRDefault="007666D7" w:rsidP="007666D7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5A0319">
              <w:rPr>
                <w:rFonts w:cstheme="minorHAnsi"/>
                <w:sz w:val="24"/>
                <w:szCs w:val="24"/>
              </w:rPr>
              <w:t>CODICE FISCALE</w:t>
            </w:r>
          </w:p>
        </w:tc>
        <w:tc>
          <w:tcPr>
            <w:tcW w:w="6409" w:type="dxa"/>
          </w:tcPr>
          <w:p w14:paraId="5CCEB8EB" w14:textId="77777777" w:rsidR="007666D7" w:rsidRPr="005A0319" w:rsidRDefault="007666D7" w:rsidP="007666D7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7666D7" w:rsidRPr="005A0319" w14:paraId="5CCEB8EF" w14:textId="77777777" w:rsidTr="008938B2">
        <w:tc>
          <w:tcPr>
            <w:tcW w:w="3369" w:type="dxa"/>
          </w:tcPr>
          <w:p w14:paraId="5CCEB8ED" w14:textId="77777777" w:rsidR="007666D7" w:rsidRPr="005A0319" w:rsidRDefault="007666D7" w:rsidP="007666D7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5A0319">
              <w:rPr>
                <w:rFonts w:cstheme="minorHAnsi"/>
                <w:sz w:val="24"/>
                <w:szCs w:val="24"/>
              </w:rPr>
              <w:t>Telefono di contatto</w:t>
            </w:r>
          </w:p>
        </w:tc>
        <w:tc>
          <w:tcPr>
            <w:tcW w:w="6409" w:type="dxa"/>
          </w:tcPr>
          <w:p w14:paraId="5CCEB8EE" w14:textId="77777777" w:rsidR="007666D7" w:rsidRPr="005A0319" w:rsidRDefault="007666D7" w:rsidP="007666D7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5CCEB8F0" w14:textId="77777777" w:rsidR="007666D7" w:rsidRPr="005A0319" w:rsidRDefault="007666D7" w:rsidP="007666D7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CCEB8F1" w14:textId="77777777" w:rsidR="007666D7" w:rsidRPr="005A0319" w:rsidRDefault="007666D7" w:rsidP="007666D7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CCEB8F2" w14:textId="77777777" w:rsidR="007666D7" w:rsidRPr="005A0319" w:rsidRDefault="007666D7" w:rsidP="007666D7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5A0319">
        <w:rPr>
          <w:rFonts w:cstheme="minorHAnsi"/>
          <w:sz w:val="24"/>
          <w:szCs w:val="24"/>
        </w:rPr>
        <w:t>O personalmente</w:t>
      </w:r>
    </w:p>
    <w:p w14:paraId="5CCEB8F3" w14:textId="77777777" w:rsidR="007666D7" w:rsidRPr="005A0319" w:rsidRDefault="007666D7" w:rsidP="007666D7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CCEB8F4" w14:textId="77777777" w:rsidR="007666D7" w:rsidRPr="005A0319" w:rsidRDefault="007666D7" w:rsidP="007666D7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5A0319">
        <w:rPr>
          <w:rFonts w:cstheme="minorHAnsi"/>
          <w:sz w:val="24"/>
          <w:szCs w:val="24"/>
        </w:rPr>
        <w:t>O in qualità di legale rappresentate di (</w:t>
      </w:r>
      <w:r w:rsidRPr="005A0319">
        <w:rPr>
          <w:rFonts w:cstheme="minorHAnsi"/>
          <w:i/>
          <w:sz w:val="24"/>
          <w:szCs w:val="24"/>
        </w:rPr>
        <w:t xml:space="preserve">indicare dati azienda, associazione </w:t>
      </w:r>
      <w:proofErr w:type="gramStart"/>
      <w:r w:rsidRPr="005A0319">
        <w:rPr>
          <w:rFonts w:cstheme="minorHAnsi"/>
          <w:i/>
          <w:sz w:val="24"/>
          <w:szCs w:val="24"/>
        </w:rPr>
        <w:t>ecc.</w:t>
      </w:r>
      <w:r w:rsidRPr="005A0319">
        <w:rPr>
          <w:rFonts w:cstheme="minorHAnsi"/>
          <w:sz w:val="24"/>
          <w:szCs w:val="24"/>
        </w:rPr>
        <w:t>)*</w:t>
      </w:r>
      <w:proofErr w:type="gramEnd"/>
      <w:r w:rsidRPr="005A0319">
        <w:rPr>
          <w:rFonts w:cstheme="minorHAnsi"/>
          <w:sz w:val="24"/>
          <w:szCs w:val="24"/>
        </w:rPr>
        <w:t>*</w:t>
      </w:r>
    </w:p>
    <w:p w14:paraId="5CCEB8F5" w14:textId="77777777" w:rsidR="007666D7" w:rsidRPr="005A0319" w:rsidRDefault="007666D7" w:rsidP="007666D7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5A0319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</w:t>
      </w:r>
    </w:p>
    <w:p w14:paraId="5CCEB8F6" w14:textId="77777777" w:rsidR="007666D7" w:rsidRPr="005A0319" w:rsidRDefault="007666D7" w:rsidP="007666D7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CCEB8F7" w14:textId="77777777" w:rsidR="007666D7" w:rsidRPr="005A0319" w:rsidRDefault="007666D7" w:rsidP="007666D7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5A0319">
        <w:rPr>
          <w:rFonts w:cstheme="minorHAnsi"/>
          <w:sz w:val="24"/>
          <w:szCs w:val="24"/>
        </w:rPr>
        <w:t>O in qualità di procuratore / Avvocato di (</w:t>
      </w:r>
      <w:r w:rsidRPr="005A0319">
        <w:rPr>
          <w:rFonts w:cstheme="minorHAnsi"/>
          <w:i/>
          <w:sz w:val="24"/>
          <w:szCs w:val="24"/>
        </w:rPr>
        <w:t>indicare dati del soggetto mandante</w:t>
      </w:r>
      <w:proofErr w:type="gramStart"/>
      <w:r w:rsidRPr="005A0319">
        <w:rPr>
          <w:rFonts w:cstheme="minorHAnsi"/>
          <w:i/>
          <w:sz w:val="24"/>
          <w:szCs w:val="24"/>
        </w:rPr>
        <w:t>.</w:t>
      </w:r>
      <w:r w:rsidRPr="005A0319">
        <w:rPr>
          <w:rFonts w:cstheme="minorHAnsi"/>
          <w:sz w:val="24"/>
          <w:szCs w:val="24"/>
        </w:rPr>
        <w:t>)*</w:t>
      </w:r>
      <w:proofErr w:type="gramEnd"/>
      <w:r w:rsidRPr="005A0319">
        <w:rPr>
          <w:rFonts w:cstheme="minorHAnsi"/>
          <w:sz w:val="24"/>
          <w:szCs w:val="24"/>
        </w:rPr>
        <w:t>*</w:t>
      </w:r>
    </w:p>
    <w:p w14:paraId="5CCEB8F8" w14:textId="77777777" w:rsidR="007666D7" w:rsidRPr="005A0319" w:rsidRDefault="007666D7" w:rsidP="007666D7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5A0319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</w:t>
      </w:r>
    </w:p>
    <w:p w14:paraId="5CCEB8FA" w14:textId="77777777" w:rsidR="007666D7" w:rsidRPr="005A0319" w:rsidRDefault="007666D7" w:rsidP="007666D7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CCEB8FB" w14:textId="77777777" w:rsidR="006B6206" w:rsidRPr="005A0319" w:rsidRDefault="006B6206" w:rsidP="00B916CD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pacing w:val="-1"/>
          <w:sz w:val="24"/>
          <w:szCs w:val="24"/>
        </w:rPr>
      </w:pPr>
      <w:r w:rsidRPr="005A0319">
        <w:rPr>
          <w:rFonts w:cstheme="minorHAnsi"/>
          <w:b/>
          <w:spacing w:val="-1"/>
          <w:sz w:val="24"/>
          <w:szCs w:val="24"/>
        </w:rPr>
        <w:t>COMUNICA</w:t>
      </w:r>
    </w:p>
    <w:p w14:paraId="5CCEB8FC" w14:textId="0359224E" w:rsidR="00B916CD" w:rsidRPr="005A0319" w:rsidRDefault="00B916CD" w:rsidP="00B916CD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5A0319">
        <w:rPr>
          <w:rFonts w:cstheme="minorHAnsi"/>
          <w:sz w:val="24"/>
          <w:szCs w:val="24"/>
        </w:rPr>
        <w:t>di aver presentato in data _________________</w:t>
      </w:r>
      <w:r w:rsidR="005A0319">
        <w:rPr>
          <w:rFonts w:cstheme="minorHAnsi"/>
          <w:sz w:val="24"/>
          <w:szCs w:val="24"/>
        </w:rPr>
        <w:t>_____________________________</w:t>
      </w:r>
      <w:r w:rsidRPr="005A0319">
        <w:rPr>
          <w:rFonts w:cstheme="minorHAnsi"/>
          <w:sz w:val="24"/>
          <w:szCs w:val="24"/>
        </w:rPr>
        <w:t xml:space="preserve"> all’Ufficio ______________________________________________________________________________</w:t>
      </w:r>
      <w:r w:rsidR="005A0319">
        <w:rPr>
          <w:rFonts w:cstheme="minorHAnsi"/>
          <w:sz w:val="24"/>
          <w:szCs w:val="24"/>
        </w:rPr>
        <w:t>____</w:t>
      </w:r>
    </w:p>
    <w:p w14:paraId="5CCEB8FD" w14:textId="77777777" w:rsidR="00B916CD" w:rsidRPr="005A0319" w:rsidRDefault="00B916CD" w:rsidP="00B916CD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CCEB8FE" w14:textId="77777777" w:rsidR="00BB55EB" w:rsidRPr="005A0319" w:rsidRDefault="00B916CD" w:rsidP="00B916CD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5A0319">
        <w:rPr>
          <w:rFonts w:cstheme="minorHAnsi"/>
          <w:sz w:val="24"/>
          <w:szCs w:val="24"/>
        </w:rPr>
        <w:t>richiesta di accesso civico generalizzato relativa ai seguenti documenti/dati non oggetto di pubblicazione obbligatoria:</w:t>
      </w:r>
    </w:p>
    <w:p w14:paraId="5CCEB901" w14:textId="3E3CA724" w:rsidR="007666D7" w:rsidRPr="005A0319" w:rsidRDefault="004C2BA8" w:rsidP="007666D7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pacing w:val="-1"/>
          <w:sz w:val="24"/>
          <w:szCs w:val="24"/>
        </w:rPr>
      </w:pPr>
      <w:r w:rsidRPr="005A0319">
        <w:rPr>
          <w:rFonts w:cstheme="minorHAnsi"/>
          <w:spacing w:val="-1"/>
          <w:sz w:val="24"/>
          <w:szCs w:val="24"/>
        </w:rPr>
        <w:t>_______________________________________________________________________________________________________________________________________________________________________________</w:t>
      </w:r>
      <w:r w:rsidR="007666D7" w:rsidRPr="005A0319">
        <w:rPr>
          <w:rFonts w:cstheme="minorHAnsi"/>
          <w:spacing w:val="-1"/>
          <w:sz w:val="24"/>
          <w:szCs w:val="24"/>
        </w:rPr>
        <w:t>______________________</w:t>
      </w:r>
      <w:r w:rsidRPr="005A0319">
        <w:rPr>
          <w:rFonts w:cstheme="minorHAnsi"/>
          <w:spacing w:val="-1"/>
          <w:sz w:val="24"/>
          <w:szCs w:val="24"/>
        </w:rPr>
        <w:t>________________________________________________________________________________</w:t>
      </w:r>
      <w:r w:rsidR="007666D7" w:rsidRPr="005A0319">
        <w:rPr>
          <w:rFonts w:cstheme="minorHAnsi"/>
          <w:spacing w:val="-1"/>
          <w:sz w:val="24"/>
          <w:szCs w:val="24"/>
        </w:rPr>
        <w:t>_____________________________________________</w:t>
      </w:r>
      <w:r w:rsidRPr="005A0319">
        <w:rPr>
          <w:rFonts w:cstheme="minorHAnsi"/>
          <w:spacing w:val="-1"/>
          <w:sz w:val="24"/>
          <w:szCs w:val="24"/>
        </w:rPr>
        <w:t>__</w:t>
      </w:r>
      <w:r w:rsidR="005A0319">
        <w:rPr>
          <w:rFonts w:cstheme="minorHAnsi"/>
          <w:spacing w:val="-1"/>
          <w:sz w:val="24"/>
          <w:szCs w:val="24"/>
        </w:rPr>
        <w:t>________</w:t>
      </w:r>
    </w:p>
    <w:p w14:paraId="5CCEB902" w14:textId="77777777" w:rsidR="006B6206" w:rsidRPr="005A0319" w:rsidRDefault="006B6206" w:rsidP="007666D7">
      <w:pPr>
        <w:numPr>
          <w:ilvl w:val="0"/>
          <w:numId w:val="2"/>
        </w:numPr>
        <w:tabs>
          <w:tab w:val="left" w:pos="234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cstheme="minorHAnsi"/>
          <w:sz w:val="24"/>
          <w:szCs w:val="24"/>
        </w:rPr>
      </w:pPr>
      <w:r w:rsidRPr="005A0319">
        <w:rPr>
          <w:rFonts w:cstheme="minorHAnsi"/>
          <w:spacing w:val="-1"/>
          <w:sz w:val="24"/>
          <w:szCs w:val="24"/>
        </w:rPr>
        <w:t>di</w:t>
      </w:r>
      <w:r w:rsidRPr="005A0319">
        <w:rPr>
          <w:rFonts w:cstheme="minorHAnsi"/>
          <w:spacing w:val="-5"/>
          <w:sz w:val="24"/>
          <w:szCs w:val="24"/>
        </w:rPr>
        <w:t xml:space="preserve"> </w:t>
      </w:r>
      <w:r w:rsidRPr="005A0319">
        <w:rPr>
          <w:rFonts w:cstheme="minorHAnsi"/>
          <w:spacing w:val="-1"/>
          <w:sz w:val="24"/>
          <w:szCs w:val="24"/>
        </w:rPr>
        <w:t>non</w:t>
      </w:r>
      <w:r w:rsidRPr="005A0319">
        <w:rPr>
          <w:rFonts w:cstheme="minorHAnsi"/>
          <w:spacing w:val="-4"/>
          <w:sz w:val="24"/>
          <w:szCs w:val="24"/>
        </w:rPr>
        <w:t xml:space="preserve"> </w:t>
      </w:r>
      <w:r w:rsidRPr="005A0319">
        <w:rPr>
          <w:rFonts w:cstheme="minorHAnsi"/>
          <w:spacing w:val="-1"/>
          <w:sz w:val="24"/>
          <w:szCs w:val="24"/>
        </w:rPr>
        <w:t>avere</w:t>
      </w:r>
      <w:r w:rsidRPr="005A0319">
        <w:rPr>
          <w:rFonts w:cstheme="minorHAnsi"/>
          <w:spacing w:val="-5"/>
          <w:sz w:val="24"/>
          <w:szCs w:val="24"/>
        </w:rPr>
        <w:t xml:space="preserve"> </w:t>
      </w:r>
      <w:r w:rsidRPr="005A0319">
        <w:rPr>
          <w:rFonts w:cstheme="minorHAnsi"/>
          <w:spacing w:val="-1"/>
          <w:sz w:val="24"/>
          <w:szCs w:val="24"/>
        </w:rPr>
        <w:t>ricevuto</w:t>
      </w:r>
      <w:r w:rsidRPr="005A0319">
        <w:rPr>
          <w:rFonts w:cstheme="minorHAnsi"/>
          <w:spacing w:val="-3"/>
          <w:sz w:val="24"/>
          <w:szCs w:val="24"/>
        </w:rPr>
        <w:t xml:space="preserve"> </w:t>
      </w:r>
      <w:r w:rsidRPr="005A0319">
        <w:rPr>
          <w:rFonts w:cstheme="minorHAnsi"/>
          <w:spacing w:val="-1"/>
          <w:sz w:val="24"/>
          <w:szCs w:val="24"/>
        </w:rPr>
        <w:t>alcuna</w:t>
      </w:r>
      <w:r w:rsidRPr="005A0319">
        <w:rPr>
          <w:rFonts w:cstheme="minorHAnsi"/>
          <w:spacing w:val="-4"/>
          <w:sz w:val="24"/>
          <w:szCs w:val="24"/>
        </w:rPr>
        <w:t xml:space="preserve"> </w:t>
      </w:r>
      <w:r w:rsidRPr="005A0319">
        <w:rPr>
          <w:rFonts w:cstheme="minorHAnsi"/>
          <w:spacing w:val="-1"/>
          <w:sz w:val="24"/>
          <w:szCs w:val="24"/>
        </w:rPr>
        <w:t>risposta</w:t>
      </w:r>
    </w:p>
    <w:p w14:paraId="5CCEB903" w14:textId="77777777" w:rsidR="006B6206" w:rsidRPr="005A0319" w:rsidRDefault="00114D40" w:rsidP="007666D7">
      <w:pPr>
        <w:numPr>
          <w:ilvl w:val="0"/>
          <w:numId w:val="2"/>
        </w:numPr>
        <w:tabs>
          <w:tab w:val="left" w:pos="234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cstheme="minorHAnsi"/>
          <w:sz w:val="24"/>
          <w:szCs w:val="24"/>
        </w:rPr>
      </w:pPr>
      <w:r w:rsidRPr="005A0319">
        <w:rPr>
          <w:rFonts w:cstheme="minorHAnsi"/>
          <w:sz w:val="24"/>
          <w:szCs w:val="24"/>
        </w:rPr>
        <w:t>di aver ricevuto</w:t>
      </w:r>
      <w:r w:rsidR="006B6206" w:rsidRPr="005A0319">
        <w:rPr>
          <w:rFonts w:cstheme="minorHAnsi"/>
          <w:spacing w:val="-4"/>
          <w:sz w:val="24"/>
          <w:szCs w:val="24"/>
        </w:rPr>
        <w:t xml:space="preserve"> </w:t>
      </w:r>
      <w:r w:rsidR="006B6206" w:rsidRPr="005A0319">
        <w:rPr>
          <w:rFonts w:cstheme="minorHAnsi"/>
          <w:spacing w:val="-1"/>
          <w:sz w:val="24"/>
          <w:szCs w:val="24"/>
        </w:rPr>
        <w:t>diniego</w:t>
      </w:r>
      <w:r w:rsidR="006B6206" w:rsidRPr="005A0319">
        <w:rPr>
          <w:rFonts w:cstheme="minorHAnsi"/>
          <w:spacing w:val="-5"/>
          <w:sz w:val="24"/>
          <w:szCs w:val="24"/>
        </w:rPr>
        <w:t xml:space="preserve"> </w:t>
      </w:r>
      <w:r w:rsidR="006B6206" w:rsidRPr="005A0319">
        <w:rPr>
          <w:rFonts w:cstheme="minorHAnsi"/>
          <w:spacing w:val="-1"/>
          <w:sz w:val="24"/>
          <w:szCs w:val="24"/>
        </w:rPr>
        <w:t>totale/parziale,</w:t>
      </w:r>
      <w:r w:rsidR="006B6206" w:rsidRPr="005A0319">
        <w:rPr>
          <w:rFonts w:cstheme="minorHAnsi"/>
          <w:sz w:val="24"/>
          <w:szCs w:val="24"/>
        </w:rPr>
        <w:t xml:space="preserve"> giusta</w:t>
      </w:r>
      <w:r w:rsidR="006B6206" w:rsidRPr="005A0319">
        <w:rPr>
          <w:rFonts w:cstheme="minorHAnsi"/>
          <w:spacing w:val="-5"/>
          <w:sz w:val="24"/>
          <w:szCs w:val="24"/>
        </w:rPr>
        <w:t xml:space="preserve"> </w:t>
      </w:r>
      <w:r w:rsidR="006B6206" w:rsidRPr="005A0319">
        <w:rPr>
          <w:rFonts w:cstheme="minorHAnsi"/>
          <w:spacing w:val="-1"/>
          <w:sz w:val="24"/>
          <w:szCs w:val="24"/>
        </w:rPr>
        <w:t>nota</w:t>
      </w:r>
      <w:r w:rsidR="006B6206" w:rsidRPr="005A0319">
        <w:rPr>
          <w:rFonts w:cstheme="minorHAnsi"/>
          <w:spacing w:val="-4"/>
          <w:sz w:val="24"/>
          <w:szCs w:val="24"/>
        </w:rPr>
        <w:t xml:space="preserve"> </w:t>
      </w:r>
      <w:r w:rsidR="006B6206" w:rsidRPr="005A0319">
        <w:rPr>
          <w:rFonts w:cstheme="minorHAnsi"/>
          <w:spacing w:val="-1"/>
          <w:sz w:val="24"/>
          <w:szCs w:val="24"/>
        </w:rPr>
        <w:t>protocollo</w:t>
      </w:r>
      <w:r w:rsidR="006B6206" w:rsidRPr="005A0319">
        <w:rPr>
          <w:rFonts w:cstheme="minorHAnsi"/>
          <w:spacing w:val="-5"/>
          <w:sz w:val="24"/>
          <w:szCs w:val="24"/>
        </w:rPr>
        <w:t xml:space="preserve"> </w:t>
      </w:r>
      <w:r w:rsidR="006B6206" w:rsidRPr="005A0319">
        <w:rPr>
          <w:rFonts w:cstheme="minorHAnsi"/>
          <w:spacing w:val="-1"/>
          <w:sz w:val="24"/>
          <w:szCs w:val="24"/>
        </w:rPr>
        <w:t xml:space="preserve">n. </w:t>
      </w:r>
      <w:r w:rsidRPr="005A0319">
        <w:rPr>
          <w:rFonts w:cstheme="minorHAnsi"/>
          <w:spacing w:val="-1"/>
          <w:sz w:val="24"/>
          <w:szCs w:val="24"/>
        </w:rPr>
        <w:t>____________ in data ____________</w:t>
      </w:r>
      <w:r w:rsidR="006B6206" w:rsidRPr="005A0319">
        <w:rPr>
          <w:rFonts w:cstheme="minorHAnsi"/>
          <w:w w:val="99"/>
          <w:sz w:val="24"/>
          <w:szCs w:val="24"/>
          <w:u w:val="single"/>
        </w:rPr>
        <w:t xml:space="preserve"> </w:t>
      </w:r>
    </w:p>
    <w:p w14:paraId="5CCEB904" w14:textId="77777777" w:rsidR="006B6206" w:rsidRPr="005A0319" w:rsidRDefault="006B6206" w:rsidP="007666D7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CCEB905" w14:textId="77777777" w:rsidR="006B6206" w:rsidRPr="005A0319" w:rsidRDefault="00114D40" w:rsidP="007666D7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5A0319">
        <w:rPr>
          <w:rFonts w:cstheme="minorHAnsi"/>
          <w:i/>
          <w:iCs/>
          <w:spacing w:val="-2"/>
          <w:sz w:val="24"/>
          <w:szCs w:val="24"/>
        </w:rPr>
        <w:t>(b</w:t>
      </w:r>
      <w:r w:rsidR="006B6206" w:rsidRPr="005A0319">
        <w:rPr>
          <w:rFonts w:cstheme="minorHAnsi"/>
          <w:i/>
          <w:iCs/>
          <w:spacing w:val="-2"/>
          <w:sz w:val="24"/>
          <w:szCs w:val="24"/>
        </w:rPr>
        <w:t>arrare</w:t>
      </w:r>
      <w:r w:rsidR="006B6206" w:rsidRPr="005A0319">
        <w:rPr>
          <w:rFonts w:cstheme="minorHAnsi"/>
          <w:i/>
          <w:iCs/>
          <w:spacing w:val="-1"/>
          <w:sz w:val="24"/>
          <w:szCs w:val="24"/>
        </w:rPr>
        <w:t xml:space="preserve"> </w:t>
      </w:r>
      <w:r w:rsidR="006B6206" w:rsidRPr="005A0319">
        <w:rPr>
          <w:rFonts w:cstheme="minorHAnsi"/>
          <w:i/>
          <w:iCs/>
          <w:sz w:val="24"/>
          <w:szCs w:val="24"/>
        </w:rPr>
        <w:t>la</w:t>
      </w:r>
      <w:r w:rsidR="006B6206" w:rsidRPr="005A0319">
        <w:rPr>
          <w:rFonts w:cstheme="minorHAnsi"/>
          <w:i/>
          <w:iCs/>
          <w:spacing w:val="-4"/>
          <w:sz w:val="24"/>
          <w:szCs w:val="24"/>
        </w:rPr>
        <w:t xml:space="preserve"> </w:t>
      </w:r>
      <w:r w:rsidR="006B6206" w:rsidRPr="005A0319">
        <w:rPr>
          <w:rFonts w:cstheme="minorHAnsi"/>
          <w:i/>
          <w:iCs/>
          <w:spacing w:val="-1"/>
          <w:sz w:val="24"/>
          <w:szCs w:val="24"/>
        </w:rPr>
        <w:t xml:space="preserve">casella </w:t>
      </w:r>
      <w:r w:rsidR="006B6206" w:rsidRPr="005A0319">
        <w:rPr>
          <w:rFonts w:cstheme="minorHAnsi"/>
          <w:i/>
          <w:iCs/>
          <w:spacing w:val="-2"/>
          <w:sz w:val="24"/>
          <w:szCs w:val="24"/>
        </w:rPr>
        <w:t>interessata</w:t>
      </w:r>
      <w:r w:rsidRPr="005A0319">
        <w:rPr>
          <w:rFonts w:cstheme="minorHAnsi"/>
          <w:i/>
          <w:iCs/>
          <w:spacing w:val="-2"/>
          <w:sz w:val="24"/>
          <w:szCs w:val="24"/>
        </w:rPr>
        <w:t>)</w:t>
      </w:r>
      <w:r w:rsidRPr="005A0319">
        <w:rPr>
          <w:rFonts w:cstheme="minorHAnsi"/>
          <w:i/>
          <w:iCs/>
          <w:spacing w:val="-2"/>
          <w:sz w:val="24"/>
          <w:szCs w:val="24"/>
        </w:rPr>
        <w:tab/>
      </w:r>
      <w:r w:rsidRPr="005A0319">
        <w:rPr>
          <w:rFonts w:cstheme="minorHAnsi"/>
          <w:i/>
          <w:iCs/>
          <w:spacing w:val="-2"/>
          <w:sz w:val="24"/>
          <w:szCs w:val="24"/>
        </w:rPr>
        <w:tab/>
      </w:r>
      <w:r w:rsidRPr="005A0319">
        <w:rPr>
          <w:rFonts w:cstheme="minorHAnsi"/>
          <w:i/>
          <w:iCs/>
          <w:spacing w:val="-2"/>
          <w:sz w:val="24"/>
          <w:szCs w:val="24"/>
        </w:rPr>
        <w:tab/>
      </w:r>
      <w:r w:rsidRPr="005A0319">
        <w:rPr>
          <w:rFonts w:cstheme="minorHAnsi"/>
          <w:i/>
          <w:iCs/>
          <w:spacing w:val="-2"/>
          <w:sz w:val="24"/>
          <w:szCs w:val="24"/>
        </w:rPr>
        <w:tab/>
      </w:r>
      <w:r w:rsidRPr="005A0319">
        <w:rPr>
          <w:rFonts w:cstheme="minorHAnsi"/>
          <w:i/>
          <w:iCs/>
          <w:spacing w:val="-2"/>
          <w:sz w:val="24"/>
          <w:szCs w:val="24"/>
        </w:rPr>
        <w:tab/>
      </w:r>
      <w:r w:rsidRPr="005A0319">
        <w:rPr>
          <w:rFonts w:cstheme="minorHAnsi"/>
          <w:i/>
          <w:iCs/>
          <w:spacing w:val="-2"/>
          <w:sz w:val="24"/>
          <w:szCs w:val="24"/>
        </w:rPr>
        <w:tab/>
      </w:r>
      <w:r w:rsidRPr="005A0319">
        <w:rPr>
          <w:rFonts w:cstheme="minorHAnsi"/>
          <w:i/>
          <w:iCs/>
          <w:spacing w:val="-2"/>
          <w:sz w:val="24"/>
          <w:szCs w:val="24"/>
        </w:rPr>
        <w:tab/>
      </w:r>
      <w:r w:rsidRPr="005A0319">
        <w:rPr>
          <w:rFonts w:cstheme="minorHAnsi"/>
          <w:i/>
          <w:iCs/>
          <w:spacing w:val="-2"/>
          <w:sz w:val="24"/>
          <w:szCs w:val="24"/>
        </w:rPr>
        <w:tab/>
      </w:r>
      <w:r w:rsidRPr="005A0319">
        <w:rPr>
          <w:rFonts w:cstheme="minorHAnsi"/>
          <w:i/>
          <w:iCs/>
          <w:spacing w:val="-2"/>
          <w:sz w:val="24"/>
          <w:szCs w:val="24"/>
        </w:rPr>
        <w:tab/>
      </w:r>
      <w:r w:rsidRPr="005A0319">
        <w:rPr>
          <w:rFonts w:cstheme="minorHAnsi"/>
          <w:i/>
          <w:iCs/>
          <w:spacing w:val="-2"/>
          <w:sz w:val="24"/>
          <w:szCs w:val="24"/>
        </w:rPr>
        <w:tab/>
      </w:r>
      <w:r w:rsidRPr="005A0319">
        <w:rPr>
          <w:rFonts w:cstheme="minorHAnsi"/>
          <w:i/>
          <w:iCs/>
          <w:spacing w:val="-2"/>
          <w:sz w:val="24"/>
          <w:szCs w:val="24"/>
        </w:rPr>
        <w:tab/>
      </w:r>
      <w:r w:rsidRPr="005A0319">
        <w:rPr>
          <w:rFonts w:cstheme="minorHAnsi"/>
          <w:i/>
          <w:iCs/>
          <w:spacing w:val="-2"/>
          <w:sz w:val="24"/>
          <w:szCs w:val="24"/>
        </w:rPr>
        <w:tab/>
      </w:r>
    </w:p>
    <w:p w14:paraId="5CCEB906" w14:textId="77777777" w:rsidR="004C2BA8" w:rsidRPr="005A0319" w:rsidRDefault="004C2BA8" w:rsidP="007666D7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CCEB907" w14:textId="77777777" w:rsidR="00114D40" w:rsidRPr="005A0319" w:rsidRDefault="004C2BA8" w:rsidP="00B916CD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5A0319">
        <w:rPr>
          <w:rFonts w:cstheme="minorHAnsi"/>
          <w:sz w:val="24"/>
          <w:szCs w:val="24"/>
        </w:rPr>
        <w:t>P</w:t>
      </w:r>
      <w:r w:rsidR="00114D40" w:rsidRPr="005A0319">
        <w:rPr>
          <w:rFonts w:cstheme="minorHAnsi"/>
          <w:sz w:val="24"/>
          <w:szCs w:val="24"/>
        </w:rPr>
        <w:t>ertanto</w:t>
      </w:r>
    </w:p>
    <w:p w14:paraId="5CCEB908" w14:textId="77777777" w:rsidR="006B6206" w:rsidRPr="005A0319" w:rsidRDefault="006B6206" w:rsidP="00B916CD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5A0319">
        <w:rPr>
          <w:rFonts w:cstheme="minorHAnsi"/>
          <w:b/>
          <w:sz w:val="24"/>
          <w:szCs w:val="24"/>
        </w:rPr>
        <w:t>C</w:t>
      </w:r>
      <w:r w:rsidRPr="005A0319">
        <w:rPr>
          <w:rFonts w:cstheme="minorHAnsi"/>
          <w:b/>
          <w:spacing w:val="-3"/>
          <w:sz w:val="24"/>
          <w:szCs w:val="24"/>
        </w:rPr>
        <w:t xml:space="preserve"> </w:t>
      </w:r>
      <w:r w:rsidRPr="005A0319">
        <w:rPr>
          <w:rFonts w:cstheme="minorHAnsi"/>
          <w:b/>
          <w:sz w:val="24"/>
          <w:szCs w:val="24"/>
        </w:rPr>
        <w:t>H</w:t>
      </w:r>
      <w:r w:rsidRPr="005A0319">
        <w:rPr>
          <w:rFonts w:cstheme="minorHAnsi"/>
          <w:b/>
          <w:spacing w:val="-2"/>
          <w:sz w:val="24"/>
          <w:szCs w:val="24"/>
        </w:rPr>
        <w:t xml:space="preserve"> </w:t>
      </w:r>
      <w:r w:rsidRPr="005A0319">
        <w:rPr>
          <w:rFonts w:cstheme="minorHAnsi"/>
          <w:b/>
          <w:sz w:val="24"/>
          <w:szCs w:val="24"/>
        </w:rPr>
        <w:t>I</w:t>
      </w:r>
      <w:r w:rsidRPr="005A0319">
        <w:rPr>
          <w:rFonts w:cstheme="minorHAnsi"/>
          <w:b/>
          <w:spacing w:val="-2"/>
          <w:sz w:val="24"/>
          <w:szCs w:val="24"/>
        </w:rPr>
        <w:t xml:space="preserve"> </w:t>
      </w:r>
      <w:r w:rsidRPr="005A0319">
        <w:rPr>
          <w:rFonts w:cstheme="minorHAnsi"/>
          <w:b/>
          <w:sz w:val="24"/>
          <w:szCs w:val="24"/>
        </w:rPr>
        <w:t>E</w:t>
      </w:r>
      <w:r w:rsidRPr="005A0319">
        <w:rPr>
          <w:rFonts w:cstheme="minorHAnsi"/>
          <w:b/>
          <w:spacing w:val="-2"/>
          <w:sz w:val="24"/>
          <w:szCs w:val="24"/>
        </w:rPr>
        <w:t xml:space="preserve"> </w:t>
      </w:r>
      <w:r w:rsidRPr="005A0319">
        <w:rPr>
          <w:rFonts w:cstheme="minorHAnsi"/>
          <w:b/>
          <w:sz w:val="24"/>
          <w:szCs w:val="24"/>
        </w:rPr>
        <w:t>D</w:t>
      </w:r>
      <w:r w:rsidRPr="005A0319">
        <w:rPr>
          <w:rFonts w:cstheme="minorHAnsi"/>
          <w:b/>
          <w:spacing w:val="-2"/>
          <w:sz w:val="24"/>
          <w:szCs w:val="24"/>
        </w:rPr>
        <w:t xml:space="preserve"> </w:t>
      </w:r>
      <w:r w:rsidRPr="005A0319">
        <w:rPr>
          <w:rFonts w:cstheme="minorHAnsi"/>
          <w:b/>
          <w:sz w:val="24"/>
          <w:szCs w:val="24"/>
        </w:rPr>
        <w:t>E</w:t>
      </w:r>
    </w:p>
    <w:p w14:paraId="5CCEB909" w14:textId="77777777" w:rsidR="00114D40" w:rsidRPr="005A0319" w:rsidRDefault="00114D40" w:rsidP="007666D7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CCEB90A" w14:textId="6B6CB0FC" w:rsidR="007666D7" w:rsidRPr="005A0319" w:rsidRDefault="006B6206" w:rsidP="007666D7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pacing w:val="-1"/>
          <w:sz w:val="24"/>
          <w:szCs w:val="24"/>
        </w:rPr>
      </w:pPr>
      <w:r w:rsidRPr="005A0319">
        <w:rPr>
          <w:rFonts w:cstheme="minorHAnsi"/>
          <w:spacing w:val="-1"/>
          <w:sz w:val="24"/>
          <w:szCs w:val="24"/>
        </w:rPr>
        <w:t>il</w:t>
      </w:r>
      <w:r w:rsidRPr="005A0319">
        <w:rPr>
          <w:rFonts w:cstheme="minorHAnsi"/>
          <w:spacing w:val="-5"/>
          <w:sz w:val="24"/>
          <w:szCs w:val="24"/>
        </w:rPr>
        <w:t xml:space="preserve"> </w:t>
      </w:r>
      <w:r w:rsidRPr="005A0319">
        <w:rPr>
          <w:rFonts w:cstheme="minorHAnsi"/>
          <w:spacing w:val="-1"/>
          <w:sz w:val="24"/>
          <w:szCs w:val="24"/>
        </w:rPr>
        <w:t>riesame</w:t>
      </w:r>
      <w:r w:rsidRPr="005A0319">
        <w:rPr>
          <w:rFonts w:cstheme="minorHAnsi"/>
          <w:spacing w:val="-2"/>
          <w:sz w:val="24"/>
          <w:szCs w:val="24"/>
        </w:rPr>
        <w:t xml:space="preserve"> </w:t>
      </w:r>
      <w:r w:rsidRPr="005A0319">
        <w:rPr>
          <w:rFonts w:cstheme="minorHAnsi"/>
          <w:spacing w:val="-1"/>
          <w:sz w:val="24"/>
          <w:szCs w:val="24"/>
        </w:rPr>
        <w:t>della</w:t>
      </w:r>
      <w:r w:rsidRPr="005A0319">
        <w:rPr>
          <w:rFonts w:cstheme="minorHAnsi"/>
          <w:spacing w:val="-4"/>
          <w:sz w:val="24"/>
          <w:szCs w:val="24"/>
        </w:rPr>
        <w:t xml:space="preserve"> </w:t>
      </w:r>
      <w:r w:rsidRPr="005A0319">
        <w:rPr>
          <w:rFonts w:cstheme="minorHAnsi"/>
          <w:spacing w:val="-1"/>
          <w:sz w:val="24"/>
          <w:szCs w:val="24"/>
        </w:rPr>
        <w:t>propria</w:t>
      </w:r>
      <w:r w:rsidRPr="005A0319">
        <w:rPr>
          <w:rFonts w:cstheme="minorHAnsi"/>
          <w:spacing w:val="-4"/>
          <w:sz w:val="24"/>
          <w:szCs w:val="24"/>
        </w:rPr>
        <w:t xml:space="preserve"> </w:t>
      </w:r>
      <w:r w:rsidRPr="005A0319">
        <w:rPr>
          <w:rFonts w:cstheme="minorHAnsi"/>
          <w:spacing w:val="-1"/>
          <w:sz w:val="24"/>
          <w:szCs w:val="24"/>
        </w:rPr>
        <w:t>istanza,</w:t>
      </w:r>
      <w:r w:rsidRPr="005A0319">
        <w:rPr>
          <w:rFonts w:cstheme="minorHAnsi"/>
          <w:spacing w:val="-3"/>
          <w:sz w:val="24"/>
          <w:szCs w:val="24"/>
        </w:rPr>
        <w:t xml:space="preserve"> </w:t>
      </w:r>
      <w:r w:rsidRPr="005A0319">
        <w:rPr>
          <w:rFonts w:cstheme="minorHAnsi"/>
          <w:spacing w:val="-1"/>
          <w:sz w:val="24"/>
          <w:szCs w:val="24"/>
        </w:rPr>
        <w:t>ai</w:t>
      </w:r>
      <w:r w:rsidRPr="005A0319">
        <w:rPr>
          <w:rFonts w:cstheme="minorHAnsi"/>
          <w:spacing w:val="-4"/>
          <w:sz w:val="24"/>
          <w:szCs w:val="24"/>
        </w:rPr>
        <w:t xml:space="preserve"> </w:t>
      </w:r>
      <w:r w:rsidRPr="005A0319">
        <w:rPr>
          <w:rFonts w:cstheme="minorHAnsi"/>
          <w:sz w:val="24"/>
          <w:szCs w:val="24"/>
        </w:rPr>
        <w:t>sensi</w:t>
      </w:r>
      <w:r w:rsidRPr="005A0319">
        <w:rPr>
          <w:rFonts w:cstheme="minorHAnsi"/>
          <w:spacing w:val="-4"/>
          <w:sz w:val="24"/>
          <w:szCs w:val="24"/>
        </w:rPr>
        <w:t xml:space="preserve"> </w:t>
      </w:r>
      <w:r w:rsidRPr="005A0319">
        <w:rPr>
          <w:rFonts w:cstheme="minorHAnsi"/>
          <w:spacing w:val="-1"/>
          <w:sz w:val="24"/>
          <w:szCs w:val="24"/>
        </w:rPr>
        <w:t>dell’art.</w:t>
      </w:r>
      <w:r w:rsidRPr="005A0319">
        <w:rPr>
          <w:rFonts w:cstheme="minorHAnsi"/>
          <w:spacing w:val="-4"/>
          <w:sz w:val="24"/>
          <w:szCs w:val="24"/>
        </w:rPr>
        <w:t xml:space="preserve"> </w:t>
      </w:r>
      <w:r w:rsidRPr="005A0319">
        <w:rPr>
          <w:rFonts w:cstheme="minorHAnsi"/>
          <w:spacing w:val="-1"/>
          <w:sz w:val="24"/>
          <w:szCs w:val="24"/>
        </w:rPr>
        <w:t>5,</w:t>
      </w:r>
      <w:r w:rsidRPr="005A0319">
        <w:rPr>
          <w:rFonts w:cstheme="minorHAnsi"/>
          <w:spacing w:val="-4"/>
          <w:sz w:val="24"/>
          <w:szCs w:val="24"/>
        </w:rPr>
        <w:t xml:space="preserve"> </w:t>
      </w:r>
      <w:r w:rsidRPr="005A0319">
        <w:rPr>
          <w:rFonts w:cstheme="minorHAnsi"/>
          <w:sz w:val="24"/>
          <w:szCs w:val="24"/>
        </w:rPr>
        <w:t>comma</w:t>
      </w:r>
      <w:r w:rsidRPr="005A0319">
        <w:rPr>
          <w:rFonts w:cstheme="minorHAnsi"/>
          <w:spacing w:val="-5"/>
          <w:sz w:val="24"/>
          <w:szCs w:val="24"/>
        </w:rPr>
        <w:t xml:space="preserve"> </w:t>
      </w:r>
      <w:r w:rsidRPr="005A0319">
        <w:rPr>
          <w:rFonts w:cstheme="minorHAnsi"/>
          <w:spacing w:val="-1"/>
          <w:sz w:val="24"/>
          <w:szCs w:val="24"/>
        </w:rPr>
        <w:t>7,</w:t>
      </w:r>
      <w:r w:rsidRPr="005A0319">
        <w:rPr>
          <w:rFonts w:cstheme="minorHAnsi"/>
          <w:spacing w:val="-4"/>
          <w:sz w:val="24"/>
          <w:szCs w:val="24"/>
        </w:rPr>
        <w:t xml:space="preserve"> </w:t>
      </w:r>
      <w:r w:rsidRPr="005A0319">
        <w:rPr>
          <w:rFonts w:cstheme="minorHAnsi"/>
          <w:spacing w:val="-1"/>
          <w:sz w:val="24"/>
          <w:szCs w:val="24"/>
        </w:rPr>
        <w:t>del</w:t>
      </w:r>
      <w:r w:rsidRPr="005A0319">
        <w:rPr>
          <w:rFonts w:cstheme="minorHAnsi"/>
          <w:spacing w:val="-4"/>
          <w:sz w:val="24"/>
          <w:szCs w:val="24"/>
        </w:rPr>
        <w:t xml:space="preserve"> </w:t>
      </w:r>
      <w:r w:rsidRPr="005A0319">
        <w:rPr>
          <w:rFonts w:cstheme="minorHAnsi"/>
          <w:spacing w:val="-1"/>
          <w:sz w:val="24"/>
          <w:szCs w:val="24"/>
        </w:rPr>
        <w:t>D.</w:t>
      </w:r>
      <w:r w:rsidR="00F02FA3" w:rsidRPr="005A0319">
        <w:rPr>
          <w:rFonts w:cstheme="minorHAnsi"/>
          <w:spacing w:val="-1"/>
          <w:sz w:val="24"/>
          <w:szCs w:val="24"/>
        </w:rPr>
        <w:t xml:space="preserve"> </w:t>
      </w:r>
      <w:r w:rsidRPr="005A0319">
        <w:rPr>
          <w:rFonts w:cstheme="minorHAnsi"/>
          <w:spacing w:val="-1"/>
          <w:sz w:val="24"/>
          <w:szCs w:val="24"/>
        </w:rPr>
        <w:t>Lgs.</w:t>
      </w:r>
      <w:r w:rsidRPr="005A0319">
        <w:rPr>
          <w:rFonts w:cstheme="minorHAnsi"/>
          <w:spacing w:val="-3"/>
          <w:sz w:val="24"/>
          <w:szCs w:val="24"/>
        </w:rPr>
        <w:t xml:space="preserve"> </w:t>
      </w:r>
      <w:r w:rsidRPr="005A0319">
        <w:rPr>
          <w:rFonts w:cstheme="minorHAnsi"/>
          <w:spacing w:val="-1"/>
          <w:sz w:val="24"/>
          <w:szCs w:val="24"/>
        </w:rPr>
        <w:t>n.</w:t>
      </w:r>
      <w:r w:rsidRPr="005A0319">
        <w:rPr>
          <w:rFonts w:cstheme="minorHAnsi"/>
          <w:spacing w:val="-5"/>
          <w:sz w:val="24"/>
          <w:szCs w:val="24"/>
        </w:rPr>
        <w:t xml:space="preserve"> </w:t>
      </w:r>
      <w:r w:rsidR="004C2BA8" w:rsidRPr="005A0319">
        <w:rPr>
          <w:rFonts w:cstheme="minorHAnsi"/>
          <w:spacing w:val="-1"/>
          <w:sz w:val="24"/>
          <w:szCs w:val="24"/>
        </w:rPr>
        <w:t xml:space="preserve">33/2013 per le seguenti motivazioni: </w:t>
      </w:r>
      <w:r w:rsidR="007666D7" w:rsidRPr="005A0319">
        <w:rPr>
          <w:rFonts w:cstheme="minorHAnsi"/>
          <w:spacing w:val="-1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  <w:r w:rsidR="007666D7" w:rsidRPr="005A0319">
        <w:rPr>
          <w:rFonts w:cstheme="minorHAnsi"/>
          <w:spacing w:val="-1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</w:t>
      </w:r>
      <w:r w:rsidR="005A0319">
        <w:rPr>
          <w:rFonts w:cstheme="minorHAnsi"/>
          <w:spacing w:val="-1"/>
          <w:sz w:val="24"/>
          <w:szCs w:val="24"/>
        </w:rPr>
        <w:t>________</w:t>
      </w:r>
    </w:p>
    <w:p w14:paraId="5CCEB90B" w14:textId="50BA8DC3" w:rsidR="007666D7" w:rsidRPr="005A0319" w:rsidRDefault="007666D7" w:rsidP="007666D7">
      <w:pPr>
        <w:pBdr>
          <w:bottom w:val="single" w:sz="12" w:space="1" w:color="auto"/>
        </w:pBd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pacing w:val="-1"/>
          <w:sz w:val="24"/>
          <w:szCs w:val="24"/>
        </w:rPr>
      </w:pPr>
      <w:r w:rsidRPr="005A0319">
        <w:rPr>
          <w:rFonts w:cstheme="minorHAnsi"/>
          <w:spacing w:val="-1"/>
          <w:sz w:val="24"/>
          <w:szCs w:val="24"/>
        </w:rPr>
        <w:t>___________________________________________________________________________</w:t>
      </w:r>
      <w:r w:rsidR="005A0319">
        <w:rPr>
          <w:rFonts w:cstheme="minorHAnsi"/>
          <w:spacing w:val="-1"/>
          <w:sz w:val="24"/>
          <w:szCs w:val="24"/>
        </w:rPr>
        <w:t>________</w:t>
      </w:r>
      <w:r w:rsidRPr="005A0319">
        <w:rPr>
          <w:rFonts w:cstheme="minorHAnsi"/>
          <w:spacing w:val="-1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08C0E00" w14:textId="77777777" w:rsidR="005A0319" w:rsidRPr="005A0319" w:rsidRDefault="005A0319" w:rsidP="007666D7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pacing w:val="-1"/>
          <w:sz w:val="24"/>
          <w:szCs w:val="24"/>
        </w:rPr>
      </w:pPr>
    </w:p>
    <w:p w14:paraId="5CCEB90E" w14:textId="77777777" w:rsidR="007666D7" w:rsidRPr="005A0319" w:rsidRDefault="007666D7" w:rsidP="007666D7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5A0319">
        <w:rPr>
          <w:rFonts w:cstheme="minorHAnsi"/>
          <w:sz w:val="24"/>
          <w:szCs w:val="24"/>
        </w:rPr>
        <w:t>Ai sensi dell’art.13 del Reg. 679/16 si informa che i dati raccolti nel presente modulo saranno utilizzati per la gestione della richiesta e del procedimento di accesso formulato, per finalità istituzionali e amministrative e saranno archiviati e conservati per il periodo di tempo prescritto dalla legge. I diritti dell’interessato, la modulistica per l’eventuale esercizio, i dati identificativi del DPO ed ogni altra informazione in materia di privacy sono disponibili sul sito istituzionale</w:t>
      </w:r>
    </w:p>
    <w:p w14:paraId="5CCEB90F" w14:textId="77777777" w:rsidR="007666D7" w:rsidRPr="005A0319" w:rsidRDefault="007666D7" w:rsidP="007666D7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CCEB910" w14:textId="77777777" w:rsidR="007666D7" w:rsidRPr="005A0319" w:rsidRDefault="007666D7" w:rsidP="007666D7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5A0319">
        <w:rPr>
          <w:rFonts w:cstheme="minorHAnsi"/>
          <w:sz w:val="24"/>
          <w:szCs w:val="24"/>
        </w:rPr>
        <w:t>Luogo e data, ..............................</w:t>
      </w:r>
    </w:p>
    <w:p w14:paraId="5CCEB911" w14:textId="77777777" w:rsidR="007666D7" w:rsidRPr="005A0319" w:rsidRDefault="007666D7" w:rsidP="007666D7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5A0319">
        <w:rPr>
          <w:rFonts w:cstheme="minorHAnsi"/>
          <w:sz w:val="24"/>
          <w:szCs w:val="24"/>
        </w:rPr>
        <w:t xml:space="preserve">                                                                     </w:t>
      </w:r>
    </w:p>
    <w:p w14:paraId="5CCEB912" w14:textId="77777777" w:rsidR="007666D7" w:rsidRPr="005A0319" w:rsidRDefault="007666D7" w:rsidP="007666D7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5A0319">
        <w:rPr>
          <w:rFonts w:cstheme="minorHAnsi"/>
          <w:sz w:val="24"/>
          <w:szCs w:val="24"/>
        </w:rPr>
        <w:tab/>
      </w:r>
    </w:p>
    <w:p w14:paraId="5CCEB913" w14:textId="77777777" w:rsidR="007666D7" w:rsidRPr="005A0319" w:rsidRDefault="007666D7" w:rsidP="00B916CD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5A0319">
        <w:rPr>
          <w:rFonts w:cstheme="minorHAnsi"/>
          <w:sz w:val="24"/>
          <w:szCs w:val="24"/>
        </w:rPr>
        <w:t>…................................................................</w:t>
      </w:r>
    </w:p>
    <w:p w14:paraId="5CCEB914" w14:textId="77777777" w:rsidR="007666D7" w:rsidRPr="005A0319" w:rsidRDefault="007666D7" w:rsidP="00B916CD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5A0319">
        <w:rPr>
          <w:rFonts w:cstheme="minorHAnsi"/>
          <w:sz w:val="24"/>
          <w:szCs w:val="24"/>
        </w:rPr>
        <w:t>(Firma leggibile)</w:t>
      </w:r>
    </w:p>
    <w:p w14:paraId="5CCEB915" w14:textId="77777777" w:rsidR="007666D7" w:rsidRPr="005A0319" w:rsidRDefault="007666D7" w:rsidP="007666D7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CCEB916" w14:textId="77777777" w:rsidR="007666D7" w:rsidRPr="005A0319" w:rsidRDefault="007666D7" w:rsidP="007666D7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5A0319">
        <w:rPr>
          <w:rFonts w:cstheme="minorHAnsi"/>
          <w:sz w:val="24"/>
          <w:szCs w:val="24"/>
        </w:rPr>
        <w:t>* Allegare copia documento di identità se il presente documento non è sottoscritto con Firma Digitale</w:t>
      </w:r>
    </w:p>
    <w:p w14:paraId="5CCEB917" w14:textId="77777777" w:rsidR="007666D7" w:rsidRPr="005A0319" w:rsidRDefault="007666D7" w:rsidP="007666D7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CCEB918" w14:textId="77777777" w:rsidR="007666D7" w:rsidRPr="005A0319" w:rsidRDefault="007666D7" w:rsidP="007666D7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5A0319">
        <w:rPr>
          <w:rFonts w:cstheme="minorHAnsi"/>
          <w:sz w:val="24"/>
          <w:szCs w:val="24"/>
        </w:rPr>
        <w:t>** Allegare Procura o atto comprovante i poteri di rappresentanza nel caso di istanza presentata per conto di terzi</w:t>
      </w:r>
    </w:p>
    <w:p w14:paraId="5CCEB919" w14:textId="77777777" w:rsidR="007666D7" w:rsidRPr="005A0319" w:rsidRDefault="007666D7" w:rsidP="004C2BA8">
      <w:pPr>
        <w:kinsoku w:val="0"/>
        <w:overflowPunct w:val="0"/>
        <w:autoSpaceDE w:val="0"/>
        <w:autoSpaceDN w:val="0"/>
        <w:adjustRightInd w:val="0"/>
        <w:spacing w:before="50" w:after="0" w:line="360" w:lineRule="auto"/>
        <w:ind w:left="40"/>
        <w:rPr>
          <w:rFonts w:cstheme="minorHAnsi"/>
          <w:spacing w:val="-1"/>
          <w:sz w:val="20"/>
          <w:szCs w:val="20"/>
        </w:rPr>
      </w:pPr>
    </w:p>
    <w:sectPr w:rsidR="007666D7" w:rsidRPr="005A0319" w:rsidSect="007666D7">
      <w:pgSz w:w="11900" w:h="16840"/>
      <w:pgMar w:top="993" w:right="1020" w:bottom="280" w:left="10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numFmt w:val="bullet"/>
      <w:lvlText w:val="□"/>
      <w:lvlJc w:val="left"/>
      <w:pPr>
        <w:ind w:left="264" w:hanging="264"/>
      </w:pPr>
      <w:rPr>
        <w:rFonts w:ascii="Bookman Old Style" w:hAnsi="Bookman Old Style" w:cs="Bookman Old Style"/>
        <w:b/>
        <w:bCs/>
        <w:sz w:val="28"/>
        <w:szCs w:val="28"/>
      </w:rPr>
    </w:lvl>
    <w:lvl w:ilvl="1">
      <w:numFmt w:val="bullet"/>
      <w:lvlText w:val="•"/>
      <w:lvlJc w:val="left"/>
      <w:pPr>
        <w:ind w:left="762" w:hanging="264"/>
      </w:pPr>
    </w:lvl>
    <w:lvl w:ilvl="2">
      <w:numFmt w:val="bullet"/>
      <w:lvlText w:val="•"/>
      <w:lvlJc w:val="left"/>
      <w:pPr>
        <w:ind w:left="1260" w:hanging="264"/>
      </w:pPr>
    </w:lvl>
    <w:lvl w:ilvl="3">
      <w:numFmt w:val="bullet"/>
      <w:lvlText w:val="•"/>
      <w:lvlJc w:val="left"/>
      <w:pPr>
        <w:ind w:left="1758" w:hanging="264"/>
      </w:pPr>
    </w:lvl>
    <w:lvl w:ilvl="4">
      <w:numFmt w:val="bullet"/>
      <w:lvlText w:val="•"/>
      <w:lvlJc w:val="left"/>
      <w:pPr>
        <w:ind w:left="2256" w:hanging="264"/>
      </w:pPr>
    </w:lvl>
    <w:lvl w:ilvl="5">
      <w:numFmt w:val="bullet"/>
      <w:lvlText w:val="•"/>
      <w:lvlJc w:val="left"/>
      <w:pPr>
        <w:ind w:left="2754" w:hanging="264"/>
      </w:pPr>
    </w:lvl>
    <w:lvl w:ilvl="6">
      <w:numFmt w:val="bullet"/>
      <w:lvlText w:val="•"/>
      <w:lvlJc w:val="left"/>
      <w:pPr>
        <w:ind w:left="3252" w:hanging="264"/>
      </w:pPr>
    </w:lvl>
    <w:lvl w:ilvl="7">
      <w:numFmt w:val="bullet"/>
      <w:lvlText w:val="•"/>
      <w:lvlJc w:val="left"/>
      <w:pPr>
        <w:ind w:left="3750" w:hanging="264"/>
      </w:pPr>
    </w:lvl>
    <w:lvl w:ilvl="8">
      <w:numFmt w:val="bullet"/>
      <w:lvlText w:val="•"/>
      <w:lvlJc w:val="left"/>
      <w:pPr>
        <w:ind w:left="4248" w:hanging="264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□"/>
      <w:lvlJc w:val="left"/>
      <w:pPr>
        <w:ind w:left="233" w:hanging="234"/>
      </w:pPr>
      <w:rPr>
        <w:rFonts w:ascii="Bookman Old Style" w:hAnsi="Bookman Old Style" w:cs="Bookman Old Style"/>
        <w:b/>
        <w:bCs/>
        <w:sz w:val="28"/>
        <w:szCs w:val="28"/>
      </w:rPr>
    </w:lvl>
    <w:lvl w:ilvl="1">
      <w:numFmt w:val="bullet"/>
      <w:lvlText w:val="•"/>
      <w:lvlJc w:val="left"/>
      <w:pPr>
        <w:ind w:left="877" w:hanging="234"/>
      </w:pPr>
    </w:lvl>
    <w:lvl w:ilvl="2">
      <w:numFmt w:val="bullet"/>
      <w:lvlText w:val="•"/>
      <w:lvlJc w:val="left"/>
      <w:pPr>
        <w:ind w:left="1520" w:hanging="234"/>
      </w:pPr>
    </w:lvl>
    <w:lvl w:ilvl="3">
      <w:numFmt w:val="bullet"/>
      <w:lvlText w:val="•"/>
      <w:lvlJc w:val="left"/>
      <w:pPr>
        <w:ind w:left="2163" w:hanging="234"/>
      </w:pPr>
    </w:lvl>
    <w:lvl w:ilvl="4">
      <w:numFmt w:val="bullet"/>
      <w:lvlText w:val="•"/>
      <w:lvlJc w:val="left"/>
      <w:pPr>
        <w:ind w:left="2807" w:hanging="234"/>
      </w:pPr>
    </w:lvl>
    <w:lvl w:ilvl="5">
      <w:numFmt w:val="bullet"/>
      <w:lvlText w:val="•"/>
      <w:lvlJc w:val="left"/>
      <w:pPr>
        <w:ind w:left="3450" w:hanging="234"/>
      </w:pPr>
    </w:lvl>
    <w:lvl w:ilvl="6">
      <w:numFmt w:val="bullet"/>
      <w:lvlText w:val="•"/>
      <w:lvlJc w:val="left"/>
      <w:pPr>
        <w:ind w:left="4094" w:hanging="234"/>
      </w:pPr>
    </w:lvl>
    <w:lvl w:ilvl="7">
      <w:numFmt w:val="bullet"/>
      <w:lvlText w:val="•"/>
      <w:lvlJc w:val="left"/>
      <w:pPr>
        <w:ind w:left="4737" w:hanging="234"/>
      </w:pPr>
    </w:lvl>
    <w:lvl w:ilvl="8">
      <w:numFmt w:val="bullet"/>
      <w:lvlText w:val="•"/>
      <w:lvlJc w:val="left"/>
      <w:pPr>
        <w:ind w:left="5380" w:hanging="234"/>
      </w:pPr>
    </w:lvl>
  </w:abstractNum>
  <w:abstractNum w:abstractNumId="2" w15:restartNumberingAfterBreak="0">
    <w:nsid w:val="00000404"/>
    <w:multiLevelType w:val="multilevel"/>
    <w:tmpl w:val="00000887"/>
    <w:lvl w:ilvl="0">
      <w:start w:val="1"/>
      <w:numFmt w:val="decimal"/>
      <w:lvlText w:val="%1."/>
      <w:lvlJc w:val="left"/>
      <w:pPr>
        <w:ind w:left="400" w:hanging="284"/>
      </w:pPr>
      <w:rPr>
        <w:rFonts w:ascii="Bookman Old Style" w:hAnsi="Bookman Old Style" w:cs="Bookman Old Style"/>
        <w:b/>
        <w:bCs/>
        <w:spacing w:val="-1"/>
        <w:sz w:val="18"/>
        <w:szCs w:val="18"/>
      </w:rPr>
    </w:lvl>
    <w:lvl w:ilvl="1">
      <w:numFmt w:val="bullet"/>
      <w:lvlText w:val="•"/>
      <w:lvlJc w:val="left"/>
      <w:pPr>
        <w:ind w:left="1346" w:hanging="284"/>
      </w:pPr>
    </w:lvl>
    <w:lvl w:ilvl="2">
      <w:numFmt w:val="bullet"/>
      <w:lvlText w:val="•"/>
      <w:lvlJc w:val="left"/>
      <w:pPr>
        <w:ind w:left="2292" w:hanging="284"/>
      </w:pPr>
    </w:lvl>
    <w:lvl w:ilvl="3">
      <w:numFmt w:val="bullet"/>
      <w:lvlText w:val="•"/>
      <w:lvlJc w:val="left"/>
      <w:pPr>
        <w:ind w:left="3238" w:hanging="284"/>
      </w:pPr>
    </w:lvl>
    <w:lvl w:ilvl="4">
      <w:numFmt w:val="bullet"/>
      <w:lvlText w:val="•"/>
      <w:lvlJc w:val="left"/>
      <w:pPr>
        <w:ind w:left="4184" w:hanging="284"/>
      </w:pPr>
    </w:lvl>
    <w:lvl w:ilvl="5">
      <w:numFmt w:val="bullet"/>
      <w:lvlText w:val="•"/>
      <w:lvlJc w:val="left"/>
      <w:pPr>
        <w:ind w:left="5130" w:hanging="284"/>
      </w:pPr>
    </w:lvl>
    <w:lvl w:ilvl="6">
      <w:numFmt w:val="bullet"/>
      <w:lvlText w:val="•"/>
      <w:lvlJc w:val="left"/>
      <w:pPr>
        <w:ind w:left="6076" w:hanging="284"/>
      </w:pPr>
    </w:lvl>
    <w:lvl w:ilvl="7">
      <w:numFmt w:val="bullet"/>
      <w:lvlText w:val="•"/>
      <w:lvlJc w:val="left"/>
      <w:pPr>
        <w:ind w:left="7022" w:hanging="284"/>
      </w:pPr>
    </w:lvl>
    <w:lvl w:ilvl="8">
      <w:numFmt w:val="bullet"/>
      <w:lvlText w:val="•"/>
      <w:lvlJc w:val="left"/>
      <w:pPr>
        <w:ind w:left="7968" w:hanging="284"/>
      </w:pPr>
    </w:lvl>
  </w:abstractNum>
  <w:num w:numId="1" w16cid:durableId="1232038651">
    <w:abstractNumId w:val="2"/>
  </w:num>
  <w:num w:numId="2" w16cid:durableId="409162784">
    <w:abstractNumId w:val="1"/>
  </w:num>
  <w:num w:numId="3" w16cid:durableId="30293388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6206"/>
    <w:rsid w:val="0001691A"/>
    <w:rsid w:val="00114D40"/>
    <w:rsid w:val="002E2D77"/>
    <w:rsid w:val="003E2451"/>
    <w:rsid w:val="004379AE"/>
    <w:rsid w:val="004C2BA8"/>
    <w:rsid w:val="005775D0"/>
    <w:rsid w:val="005A0319"/>
    <w:rsid w:val="006148FB"/>
    <w:rsid w:val="006519AD"/>
    <w:rsid w:val="006B6206"/>
    <w:rsid w:val="00746E93"/>
    <w:rsid w:val="007666D7"/>
    <w:rsid w:val="008E11DE"/>
    <w:rsid w:val="00900AEF"/>
    <w:rsid w:val="00B916CD"/>
    <w:rsid w:val="00BB55EB"/>
    <w:rsid w:val="00D93393"/>
    <w:rsid w:val="00E3287A"/>
    <w:rsid w:val="00E725BC"/>
    <w:rsid w:val="00F02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EB8D8"/>
  <w15:docId w15:val="{20E1EC8D-CB93-41DD-93A6-472975672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semiHidden/>
    <w:unhideWhenUsed/>
    <w:rsid w:val="006B620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6B6206"/>
  </w:style>
  <w:style w:type="table" w:styleId="Grigliatabella">
    <w:name w:val="Table Grid"/>
    <w:basedOn w:val="Tabellanormale"/>
    <w:uiPriority w:val="39"/>
    <w:rsid w:val="00BB55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845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CA0C15601232342B479E88A817E2FF2" ma:contentTypeVersion="11" ma:contentTypeDescription="Creare un nuovo documento." ma:contentTypeScope="" ma:versionID="36b112d04cef28a5b5d4556f9380b027">
  <xsd:schema xmlns:xsd="http://www.w3.org/2001/XMLSchema" xmlns:xs="http://www.w3.org/2001/XMLSchema" xmlns:p="http://schemas.microsoft.com/office/2006/metadata/properties" xmlns:ns2="8da1b48c-087a-4d23-b04d-985d9f86de33" xmlns:ns3="425bf6de-7614-4404-9531-1a104f312ae3" targetNamespace="http://schemas.microsoft.com/office/2006/metadata/properties" ma:root="true" ma:fieldsID="329496f68d671a5e3a719d0f553fab5a" ns2:_="" ns3:_="">
    <xsd:import namespace="8da1b48c-087a-4d23-b04d-985d9f86de33"/>
    <xsd:import namespace="425bf6de-7614-4404-9531-1a104f312a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a1b48c-087a-4d23-b04d-985d9f86de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3e3509e1-5ea9-4e42-906b-69ef135dc5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bf6de-7614-4404-9531-1a104f312ae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c76219a-305c-43d6-8a1d-9ac13119dc6f}" ma:internalName="TaxCatchAll" ma:showField="CatchAllData" ma:web="425bf6de-7614-4404-9531-1a104f312a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25bf6de-7614-4404-9531-1a104f312ae3" xsi:nil="true"/>
    <lcf76f155ced4ddcb4097134ff3c332f xmlns="8da1b48c-087a-4d23-b04d-985d9f86de3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58332A-1895-4751-8BEA-746A1F21B7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a1b48c-087a-4d23-b04d-985d9f86de33"/>
    <ds:schemaRef ds:uri="425bf6de-7614-4404-9531-1a104f312a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1EB005-6D69-465E-BD3C-215395D73982}">
  <ds:schemaRefs>
    <ds:schemaRef ds:uri="http://schemas.microsoft.com/office/2006/metadata/properties"/>
    <ds:schemaRef ds:uri="http://schemas.microsoft.com/office/infopath/2007/PartnerControls"/>
    <ds:schemaRef ds:uri="425bf6de-7614-4404-9531-1a104f312ae3"/>
    <ds:schemaRef ds:uri="8da1b48c-087a-4d23-b04d-985d9f86de33"/>
  </ds:schemaRefs>
</ds:datastoreItem>
</file>

<file path=customXml/itemProps3.xml><?xml version="1.0" encoding="utf-8"?>
<ds:datastoreItem xmlns:ds="http://schemas.openxmlformats.org/officeDocument/2006/customXml" ds:itemID="{3F44F818-9FB9-40E9-90DB-5396CA699B9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Carbonera</Company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Mirco Facchin</dc:creator>
  <cp:lastModifiedBy>Ordine Psicologi FVG</cp:lastModifiedBy>
  <cp:revision>6</cp:revision>
  <dcterms:created xsi:type="dcterms:W3CDTF">2018-06-14T13:46:00Z</dcterms:created>
  <dcterms:modified xsi:type="dcterms:W3CDTF">2026-10-02T11:41:00Z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0x0101003CA0C15601232342B479E88A817E2FF2</vt:lpwstr>
  </property>
</Properties>
</file>